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D4883" w:rsidR="00D80469" w:rsidP="1CDD174C" w:rsidRDefault="23D485CE" w14:paraId="7DD2F395" w14:textId="4D724CCD">
      <w:pPr>
        <w:pStyle w:val="NormalWeb"/>
        <w:spacing w:before="2" w:after="2"/>
        <w:jc w:val="center"/>
        <w:rPr>
          <w:rFonts w:ascii="Times New Roman" w:hAnsi="Times New Roman"/>
          <w:b/>
          <w:bCs/>
          <w:color w:val="000000"/>
          <w:sz w:val="36"/>
          <w:szCs w:val="36"/>
        </w:rPr>
      </w:pPr>
      <w:r w:rsidRPr="1CDD174C">
        <w:rPr>
          <w:rFonts w:ascii="Times New Roman" w:hAnsi="Times New Roman"/>
          <w:b/>
          <w:bCs/>
          <w:color w:val="000000" w:themeColor="text1"/>
          <w:sz w:val="36"/>
          <w:szCs w:val="36"/>
        </w:rPr>
        <w:t>2nd Call for H.F.R.I.'s Research Projects to Support Faculty Members &amp; Researchers</w:t>
      </w:r>
    </w:p>
    <w:p w:rsidRPr="006D4883" w:rsidR="00D80469" w:rsidP="1CDD174C" w:rsidRDefault="744D0576" w14:paraId="0A793833" w14:textId="57FCA086">
      <w:pPr>
        <w:pStyle w:val="FlushLeft"/>
        <w:spacing w:before="80"/>
        <w:jc w:val="center"/>
        <w:rPr>
          <w:rFonts w:ascii="Times New Roman" w:hAnsi="Times New Roman"/>
          <w:b/>
          <w:bCs/>
          <w:sz w:val="28"/>
          <w:szCs w:val="28"/>
        </w:rPr>
      </w:pPr>
      <w:r w:rsidRPr="1CDD174C">
        <w:rPr>
          <w:rFonts w:ascii="Times New Roman" w:hAnsi="Times New Roman"/>
          <w:b/>
          <w:bCs/>
          <w:sz w:val="28"/>
          <w:szCs w:val="28"/>
        </w:rPr>
        <w:t xml:space="preserve">Proposal </w:t>
      </w:r>
      <w:r w:rsidRPr="1CDD174C" w:rsidR="1EF1B1CF">
        <w:rPr>
          <w:rFonts w:ascii="Times New Roman" w:hAnsi="Times New Roman"/>
          <w:b/>
          <w:bCs/>
          <w:sz w:val="28"/>
          <w:szCs w:val="28"/>
        </w:rPr>
        <w:t xml:space="preserve">ID </w:t>
      </w:r>
      <w:r w:rsidRPr="1CDD174C" w:rsidR="55C7CB39">
        <w:rPr>
          <w:rFonts w:ascii="Times New Roman" w:hAnsi="Times New Roman"/>
          <w:b/>
          <w:bCs/>
          <w:sz w:val="28"/>
          <w:szCs w:val="28"/>
        </w:rPr>
        <w:t>03684</w:t>
      </w:r>
    </w:p>
    <w:p w:rsidR="006D4883" w:rsidP="1CDD174C" w:rsidRDefault="006D4883" w14:paraId="0A37501D" w14:textId="77777777">
      <w:pPr>
        <w:pStyle w:val="FlushLeft"/>
        <w:spacing w:before="80"/>
        <w:jc w:val="center"/>
        <w:rPr>
          <w:rFonts w:ascii="Times New Roman" w:hAnsi="Times New Roman"/>
          <w:b w:val="1"/>
          <w:bCs w:val="1"/>
        </w:rPr>
      </w:pPr>
    </w:p>
    <w:p w:rsidR="6ADBBEA6" w:rsidP="1CDD174C" w:rsidRDefault="6ADBBEA6" w14:paraId="0515357A" w14:textId="153E3B1C">
      <w:pPr>
        <w:pStyle w:val="FlushLeft"/>
        <w:spacing w:before="80"/>
        <w:jc w:val="center"/>
        <w:rPr>
          <w:rFonts w:ascii="Times New Roman" w:hAnsi="Times New Roman"/>
          <w:sz w:val="36"/>
          <w:szCs w:val="36"/>
        </w:rPr>
      </w:pPr>
      <w:r w:rsidRPr="1CDD174C">
        <w:rPr>
          <w:rFonts w:ascii="Times New Roman" w:hAnsi="Times New Roman"/>
          <w:b/>
          <w:bCs/>
          <w:sz w:val="36"/>
          <w:szCs w:val="36"/>
        </w:rPr>
        <w:t>PERSIST: How to Compute in Persistent Memory Systems</w:t>
      </w:r>
    </w:p>
    <w:p w:rsidRPr="00E76EBC" w:rsidR="00CA171F" w:rsidP="3621E68F" w:rsidRDefault="00753D5F" w14:paraId="044D4281" w14:textId="7D019EAB">
      <w:pPr>
        <w:ind w:right="6" w:firstLine="0"/>
        <w:jc w:val="center"/>
        <w:rPr>
          <w:b w:val="1"/>
          <w:bCs w:val="1"/>
          <w:sz w:val="24"/>
          <w:szCs w:val="24"/>
        </w:rPr>
      </w:pPr>
      <w:r w:rsidR="00753D5F">
        <w:drawing>
          <wp:inline wp14:editId="5A47411E" wp14:anchorId="55BD3A7A">
            <wp:extent cx="6093461" cy="1028700"/>
            <wp:effectExtent l="0" t="0" r="254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39bd91bbbb4f45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93461" cy="1028700"/>
                    </a:xfrm>
                    <a:prstGeom prst="rect">
                      <a:avLst/>
                    </a:prstGeom>
                  </pic:spPr>
                </pic:pic>
              </a:graphicData>
            </a:graphic>
          </wp:inline>
        </w:drawing>
      </w:r>
    </w:p>
    <w:p w:rsidRPr="00E76EBC" w:rsidR="00E76EBC" w:rsidP="1CDD174C" w:rsidRDefault="00E76EBC" w14:paraId="4B011D41" w14:textId="77777777">
      <w:pPr>
        <w:ind w:firstLine="0"/>
        <w:jc w:val="center"/>
        <w:rPr>
          <w:b/>
          <w:bCs/>
          <w:sz w:val="36"/>
          <w:szCs w:val="36"/>
        </w:rPr>
      </w:pPr>
      <w:r w:rsidRPr="1CDD174C">
        <w:rPr>
          <w:b/>
          <w:bCs/>
          <w:sz w:val="36"/>
          <w:szCs w:val="36"/>
        </w:rPr>
        <w:t>Deliverable D1.1</w:t>
      </w:r>
    </w:p>
    <w:p w:rsidRPr="00E76EBC" w:rsidR="00E25F31" w:rsidP="1CDD174C" w:rsidRDefault="00E25F31" w14:paraId="473D53F7" w14:textId="77777777">
      <w:pPr>
        <w:ind w:firstLine="0"/>
        <w:jc w:val="center"/>
        <w:rPr>
          <w:b/>
          <w:bCs/>
          <w:sz w:val="36"/>
          <w:szCs w:val="36"/>
        </w:rPr>
      </w:pPr>
      <w:r w:rsidRPr="1CDD174C">
        <w:rPr>
          <w:b/>
          <w:bCs/>
          <w:sz w:val="36"/>
          <w:szCs w:val="36"/>
        </w:rPr>
        <w:t>Data Management Plan</w:t>
      </w:r>
    </w:p>
    <w:sdt>
      <w:sdtPr>
        <w:id w:val="78725342"/>
        <w:docPartObj>
          <w:docPartGallery w:val="Table of Contents"/>
          <w:docPartUnique/>
        </w:docPartObj>
      </w:sdtPr>
      <w:sdtContent>
        <w:p w:rsidRPr="003D34FC" w:rsidR="00E25F31" w:rsidP="1CDD174C" w:rsidRDefault="00E25F31" w14:paraId="7D7301B8" w14:textId="779EC165">
          <w:pPr>
            <w:pStyle w:val="TOC1"/>
            <w:tabs>
              <w:tab w:val="right" w:leader="dot" w:pos="9585"/>
            </w:tabs>
            <w:rPr>
              <w:rStyle w:val="Hyperlink"/>
            </w:rPr>
          </w:pPr>
          <w:r>
            <w:fldChar w:fldCharType="begin"/>
          </w:r>
          <w:r>
            <w:instrText xml:space="preserve">TOC \o \z \u \h</w:instrText>
          </w:r>
          <w:r>
            <w:fldChar w:fldCharType="separate"/>
          </w:r>
          <w:hyperlink w:anchor="_Toc2028908665">
            <w:r w:rsidRPr="3621E68F" w:rsidR="3621E68F">
              <w:rPr>
                <w:rStyle w:val="Hyperlink"/>
              </w:rPr>
              <w:t>D1.1 Summary</w:t>
            </w:r>
            <w:r>
              <w:tab/>
            </w:r>
            <w:r>
              <w:fldChar w:fldCharType="begin"/>
            </w:r>
            <w:r>
              <w:instrText xml:space="preserve">PAGEREF _Toc2028908665 \h</w:instrText>
            </w:r>
            <w:r>
              <w:fldChar w:fldCharType="separate"/>
            </w:r>
            <w:r w:rsidRPr="3621E68F" w:rsidR="3621E68F">
              <w:rPr>
                <w:rStyle w:val="Hyperlink"/>
              </w:rPr>
              <w:t>1</w:t>
            </w:r>
            <w:r>
              <w:fldChar w:fldCharType="end"/>
            </w:r>
          </w:hyperlink>
        </w:p>
        <w:p w:rsidRPr="003D34FC" w:rsidR="00E25F31" w:rsidP="1CDD174C" w:rsidRDefault="00E84088" w14:paraId="10D699C8" w14:textId="4F16359D">
          <w:pPr>
            <w:pStyle w:val="TOC1"/>
            <w:tabs>
              <w:tab w:val="right" w:leader="dot" w:pos="9585"/>
            </w:tabs>
            <w:rPr>
              <w:rStyle w:val="Hyperlink"/>
            </w:rPr>
          </w:pPr>
          <w:hyperlink w:anchor="_Toc1141146082">
            <w:r w:rsidRPr="3621E68F" w:rsidR="3621E68F">
              <w:rPr>
                <w:rStyle w:val="Hyperlink"/>
              </w:rPr>
              <w:t>D1.2 Communication Tools</w:t>
            </w:r>
            <w:r>
              <w:tab/>
            </w:r>
            <w:r>
              <w:fldChar w:fldCharType="begin"/>
            </w:r>
            <w:r>
              <w:instrText xml:space="preserve">PAGEREF _Toc1141146082 \h</w:instrText>
            </w:r>
            <w:r>
              <w:fldChar w:fldCharType="separate"/>
            </w:r>
            <w:r w:rsidRPr="3621E68F" w:rsidR="3621E68F">
              <w:rPr>
                <w:rStyle w:val="Hyperlink"/>
              </w:rPr>
              <w:t>1</w:t>
            </w:r>
            <w:r>
              <w:fldChar w:fldCharType="end"/>
            </w:r>
          </w:hyperlink>
        </w:p>
        <w:p w:rsidRPr="003D34FC" w:rsidR="00E25F31" w:rsidP="1CDD174C" w:rsidRDefault="00E84088" w14:paraId="30D08D6F" w14:textId="1B5A8453">
          <w:pPr>
            <w:pStyle w:val="TOC1"/>
            <w:tabs>
              <w:tab w:val="right" w:leader="dot" w:pos="9585"/>
            </w:tabs>
            <w:rPr>
              <w:rStyle w:val="Hyperlink"/>
            </w:rPr>
          </w:pPr>
          <w:hyperlink w:anchor="_Toc493985021">
            <w:r w:rsidRPr="3621E68F" w:rsidR="3621E68F">
              <w:rPr>
                <w:rStyle w:val="Hyperlink"/>
              </w:rPr>
              <w:t>D1.3 File Sharing</w:t>
            </w:r>
            <w:r>
              <w:tab/>
            </w:r>
            <w:r>
              <w:fldChar w:fldCharType="begin"/>
            </w:r>
            <w:r>
              <w:instrText xml:space="preserve">PAGEREF _Toc493985021 \h</w:instrText>
            </w:r>
            <w:r>
              <w:fldChar w:fldCharType="separate"/>
            </w:r>
            <w:r w:rsidRPr="3621E68F" w:rsidR="3621E68F">
              <w:rPr>
                <w:rStyle w:val="Hyperlink"/>
              </w:rPr>
              <w:t>1</w:t>
            </w:r>
            <w:r>
              <w:fldChar w:fldCharType="end"/>
            </w:r>
          </w:hyperlink>
        </w:p>
        <w:p w:rsidRPr="003D34FC" w:rsidR="00E25F31" w:rsidP="1CDD174C" w:rsidRDefault="00E84088" w14:paraId="0D17C65B" w14:textId="2E8C0D36">
          <w:pPr>
            <w:pStyle w:val="TOC1"/>
            <w:tabs>
              <w:tab w:val="right" w:leader="dot" w:pos="9585"/>
            </w:tabs>
            <w:rPr>
              <w:rStyle w:val="Hyperlink"/>
            </w:rPr>
          </w:pPr>
          <w:hyperlink w:anchor="_Toc1238380506">
            <w:r w:rsidRPr="3621E68F" w:rsidR="3621E68F">
              <w:rPr>
                <w:rStyle w:val="Hyperlink"/>
              </w:rPr>
              <w:t>D1.4 PERSIST Web Page and Social Networks</w:t>
            </w:r>
            <w:r>
              <w:tab/>
            </w:r>
            <w:r>
              <w:fldChar w:fldCharType="begin"/>
            </w:r>
            <w:r>
              <w:instrText xml:space="preserve">PAGEREF _Toc1238380506 \h</w:instrText>
            </w:r>
            <w:r>
              <w:fldChar w:fldCharType="separate"/>
            </w:r>
            <w:r w:rsidRPr="3621E68F" w:rsidR="3621E68F">
              <w:rPr>
                <w:rStyle w:val="Hyperlink"/>
              </w:rPr>
              <w:t>1</w:t>
            </w:r>
            <w:r>
              <w:fldChar w:fldCharType="end"/>
            </w:r>
          </w:hyperlink>
        </w:p>
        <w:p w:rsidRPr="003D34FC" w:rsidR="00E25F31" w:rsidP="1CDD174C" w:rsidRDefault="00E84088" w14:paraId="790B97D5" w14:textId="299E6331">
          <w:pPr>
            <w:pStyle w:val="TOC1"/>
            <w:tabs>
              <w:tab w:val="right" w:leader="dot" w:pos="9585"/>
            </w:tabs>
            <w:rPr>
              <w:rStyle w:val="Hyperlink"/>
            </w:rPr>
          </w:pPr>
          <w:hyperlink w:anchor="_Toc1101729157">
            <w:r w:rsidRPr="3621E68F" w:rsidR="3621E68F">
              <w:rPr>
                <w:rStyle w:val="Hyperlink"/>
              </w:rPr>
              <w:t>D1.5 Data Management in PERSIST</w:t>
            </w:r>
            <w:r>
              <w:tab/>
            </w:r>
            <w:r>
              <w:fldChar w:fldCharType="begin"/>
            </w:r>
            <w:r>
              <w:instrText xml:space="preserve">PAGEREF _Toc1101729157 \h</w:instrText>
            </w:r>
            <w:r>
              <w:fldChar w:fldCharType="separate"/>
            </w:r>
            <w:r w:rsidRPr="3621E68F" w:rsidR="3621E68F">
              <w:rPr>
                <w:rStyle w:val="Hyperlink"/>
              </w:rPr>
              <w:t>1</w:t>
            </w:r>
            <w:r>
              <w:fldChar w:fldCharType="end"/>
            </w:r>
          </w:hyperlink>
        </w:p>
        <w:p w:rsidRPr="003D34FC" w:rsidR="00E25F31" w:rsidP="1CDD174C" w:rsidRDefault="00E84088" w14:paraId="27240781" w14:textId="43684293">
          <w:pPr>
            <w:pStyle w:val="TOC2"/>
            <w:tabs>
              <w:tab w:val="right" w:leader="dot" w:pos="9585"/>
            </w:tabs>
            <w:rPr>
              <w:rStyle w:val="Hyperlink"/>
            </w:rPr>
          </w:pPr>
          <w:hyperlink w:anchor="_Toc53456926">
            <w:r w:rsidRPr="3621E68F" w:rsidR="3621E68F">
              <w:rPr>
                <w:rStyle w:val="Hyperlink"/>
              </w:rPr>
              <w:t>D1.5.1 Evaluation Datasets</w:t>
            </w:r>
            <w:r>
              <w:tab/>
            </w:r>
            <w:r>
              <w:fldChar w:fldCharType="begin"/>
            </w:r>
            <w:r>
              <w:instrText xml:space="preserve">PAGEREF _Toc53456926 \h</w:instrText>
            </w:r>
            <w:r>
              <w:fldChar w:fldCharType="separate"/>
            </w:r>
            <w:r w:rsidRPr="3621E68F" w:rsidR="3621E68F">
              <w:rPr>
                <w:rStyle w:val="Hyperlink"/>
              </w:rPr>
              <w:t>1</w:t>
            </w:r>
            <w:r>
              <w:fldChar w:fldCharType="end"/>
            </w:r>
          </w:hyperlink>
        </w:p>
        <w:p w:rsidRPr="003D34FC" w:rsidR="00E25F31" w:rsidP="1CDD174C" w:rsidRDefault="00E84088" w14:paraId="45387E9F" w14:textId="29932681">
          <w:pPr>
            <w:pStyle w:val="TOC2"/>
            <w:tabs>
              <w:tab w:val="right" w:leader="dot" w:pos="9585"/>
            </w:tabs>
            <w:rPr>
              <w:rStyle w:val="Hyperlink"/>
            </w:rPr>
          </w:pPr>
          <w:hyperlink w:anchor="_Toc828263106">
            <w:r w:rsidRPr="3621E68F" w:rsidR="3621E68F">
              <w:rPr>
                <w:rStyle w:val="Hyperlink"/>
              </w:rPr>
              <w:t>D1.5.2 Scientific Publications, posters, presentations, keynotes</w:t>
            </w:r>
            <w:r>
              <w:tab/>
            </w:r>
            <w:r>
              <w:fldChar w:fldCharType="begin"/>
            </w:r>
            <w:r>
              <w:instrText xml:space="preserve">PAGEREF _Toc828263106 \h</w:instrText>
            </w:r>
            <w:r>
              <w:fldChar w:fldCharType="separate"/>
            </w:r>
            <w:r w:rsidRPr="3621E68F" w:rsidR="3621E68F">
              <w:rPr>
                <w:rStyle w:val="Hyperlink"/>
              </w:rPr>
              <w:t>8</w:t>
            </w:r>
            <w:r>
              <w:fldChar w:fldCharType="end"/>
            </w:r>
          </w:hyperlink>
        </w:p>
        <w:p w:rsidR="3621E68F" w:rsidP="3621E68F" w:rsidRDefault="3621E68F" w14:paraId="49AD0E2C" w14:textId="057F43A3">
          <w:pPr>
            <w:pStyle w:val="TOC2"/>
            <w:tabs>
              <w:tab w:val="right" w:leader="dot" w:pos="9585"/>
            </w:tabs>
            <w:rPr>
              <w:rStyle w:val="Hyperlink"/>
            </w:rPr>
          </w:pPr>
          <w:hyperlink w:anchor="_Toc1030415533">
            <w:r w:rsidRPr="3621E68F" w:rsidR="3621E68F">
              <w:rPr>
                <w:rStyle w:val="Hyperlink"/>
              </w:rPr>
              <w:t>D1.5.3 Other Material</w:t>
            </w:r>
            <w:r>
              <w:tab/>
            </w:r>
            <w:r>
              <w:fldChar w:fldCharType="begin"/>
            </w:r>
            <w:r>
              <w:instrText xml:space="preserve">PAGEREF _Toc1030415533 \h</w:instrText>
            </w:r>
            <w:r>
              <w:fldChar w:fldCharType="separate"/>
            </w:r>
            <w:r w:rsidRPr="3621E68F" w:rsidR="3621E68F">
              <w:rPr>
                <w:rStyle w:val="Hyperlink"/>
              </w:rPr>
              <w:t>13</w:t>
            </w:r>
            <w:r>
              <w:fldChar w:fldCharType="end"/>
            </w:r>
          </w:hyperlink>
        </w:p>
        <w:p w:rsidR="3621E68F" w:rsidP="3621E68F" w:rsidRDefault="3621E68F" w14:paraId="6BD46162" w14:textId="6828A9B2">
          <w:pPr>
            <w:pStyle w:val="TOC1"/>
            <w:tabs>
              <w:tab w:val="right" w:leader="dot" w:pos="9585"/>
            </w:tabs>
            <w:rPr>
              <w:rStyle w:val="Hyperlink"/>
            </w:rPr>
          </w:pPr>
          <w:hyperlink w:anchor="_Toc785684214">
            <w:r w:rsidRPr="3621E68F" w:rsidR="3621E68F">
              <w:rPr>
                <w:rStyle w:val="Hyperlink"/>
              </w:rPr>
              <w:t>D1.6 Open Access Pilot</w:t>
            </w:r>
            <w:r>
              <w:tab/>
            </w:r>
            <w:r>
              <w:fldChar w:fldCharType="begin"/>
            </w:r>
            <w:r>
              <w:instrText xml:space="preserve">PAGEREF _Toc785684214 \h</w:instrText>
            </w:r>
            <w:r>
              <w:fldChar w:fldCharType="separate"/>
            </w:r>
            <w:r w:rsidRPr="3621E68F" w:rsidR="3621E68F">
              <w:rPr>
                <w:rStyle w:val="Hyperlink"/>
              </w:rPr>
              <w:t>14</w:t>
            </w:r>
            <w:r>
              <w:fldChar w:fldCharType="end"/>
            </w:r>
          </w:hyperlink>
        </w:p>
        <w:p w:rsidR="3621E68F" w:rsidP="3621E68F" w:rsidRDefault="3621E68F" w14:paraId="70C3F559" w14:textId="53D35304">
          <w:pPr>
            <w:pStyle w:val="TOC1"/>
            <w:tabs>
              <w:tab w:val="right" w:leader="dot" w:pos="9585"/>
            </w:tabs>
            <w:rPr>
              <w:rStyle w:val="Hyperlink"/>
            </w:rPr>
          </w:pPr>
          <w:hyperlink w:anchor="_Toc276865207">
            <w:r w:rsidRPr="3621E68F" w:rsidR="3621E68F">
              <w:rPr>
                <w:rStyle w:val="Hyperlink"/>
              </w:rPr>
              <w:t>D1.7 References</w:t>
            </w:r>
            <w:r>
              <w:tab/>
            </w:r>
            <w:r>
              <w:fldChar w:fldCharType="begin"/>
            </w:r>
            <w:r>
              <w:instrText xml:space="preserve">PAGEREF _Toc276865207 \h</w:instrText>
            </w:r>
            <w:r>
              <w:fldChar w:fldCharType="separate"/>
            </w:r>
            <w:r w:rsidRPr="3621E68F" w:rsidR="3621E68F">
              <w:rPr>
                <w:rStyle w:val="Hyperlink"/>
              </w:rPr>
              <w:t>14</w:t>
            </w:r>
            <w:r>
              <w:fldChar w:fldCharType="end"/>
            </w:r>
          </w:hyperlink>
          <w:r>
            <w:fldChar w:fldCharType="end"/>
          </w:r>
        </w:p>
      </w:sdtContent>
    </w:sdt>
    <w:p w:rsidRPr="003D34FC" w:rsidR="00E25F31" w:rsidP="1CDD174C" w:rsidRDefault="28A92027" w14:paraId="735283F4" w14:textId="60BBA65C">
      <w:pPr>
        <w:ind w:firstLine="0"/>
        <w:jc w:val="center"/>
        <w:rPr>
          <w:i/>
          <w:iCs/>
          <w:sz w:val="32"/>
          <w:szCs w:val="32"/>
        </w:rPr>
      </w:pPr>
      <w:r w:rsidRPr="1CDD174C">
        <w:rPr>
          <w:i/>
          <w:iCs/>
          <w:sz w:val="32"/>
          <w:szCs w:val="32"/>
        </w:rPr>
        <w:t>Edited by</w:t>
      </w:r>
    </w:p>
    <w:p w:rsidRPr="003D34FC" w:rsidR="00E25F31" w:rsidP="1CDD174C" w:rsidRDefault="28A92027" w14:paraId="478D853B" w14:textId="6CAAFA89">
      <w:pPr>
        <w:ind w:firstLine="0"/>
        <w:jc w:val="center"/>
        <w:rPr>
          <w:sz w:val="28"/>
          <w:szCs w:val="28"/>
        </w:rPr>
      </w:pPr>
      <w:r w:rsidRPr="1CDD174C">
        <w:rPr>
          <w:i/>
          <w:iCs/>
          <w:sz w:val="32"/>
          <w:szCs w:val="32"/>
        </w:rPr>
        <w:t>Myron Tsatsarakis</w:t>
      </w:r>
    </w:p>
    <w:p w:rsidRPr="003D34FC" w:rsidR="00E25F31" w:rsidP="1CDD174C" w:rsidRDefault="19A4ADE2" w14:paraId="74010C21" w14:textId="127A5931">
      <w:pPr>
        <w:ind w:firstLine="0"/>
        <w:jc w:val="center"/>
        <w:rPr>
          <w:sz w:val="36"/>
          <w:szCs w:val="36"/>
        </w:rPr>
      </w:pPr>
      <w:r w:rsidRPr="1CDD174C">
        <w:rPr>
          <w:sz w:val="28"/>
          <w:szCs w:val="28"/>
        </w:rPr>
        <w:t>Octo</w:t>
      </w:r>
      <w:r w:rsidRPr="1CDD174C" w:rsidR="79A22DA2">
        <w:rPr>
          <w:sz w:val="28"/>
          <w:szCs w:val="28"/>
        </w:rPr>
        <w:t>ber</w:t>
      </w:r>
      <w:r w:rsidRPr="1CDD174C" w:rsidR="46E14124">
        <w:rPr>
          <w:sz w:val="28"/>
          <w:szCs w:val="28"/>
        </w:rPr>
        <w:t xml:space="preserve"> 202</w:t>
      </w:r>
      <w:r w:rsidRPr="1CDD174C" w:rsidR="0B35FA7F">
        <w:rPr>
          <w:sz w:val="28"/>
          <w:szCs w:val="28"/>
        </w:rPr>
        <w:t>3</w:t>
      </w:r>
    </w:p>
    <w:p w:rsidRPr="003D34FC" w:rsidR="00E25F31" w:rsidP="3621E68F" w:rsidRDefault="00E25F31" w14:paraId="364AFF79" w14:textId="22DC621F">
      <w:pPr>
        <w:jc w:val="left"/>
      </w:pPr>
      <w:r>
        <w:br w:type="page"/>
      </w:r>
    </w:p>
    <w:p w:rsidRPr="003D34FC" w:rsidR="00E25F31" w:rsidP="3621E68F" w:rsidRDefault="7C8ED4DB" w14:paraId="41731E4F" w14:textId="7E5B5F3E">
      <w:pPr>
        <w:pStyle w:val="Heading1"/>
        <w:rPr>
          <w:rFonts w:ascii="Times New Roman" w:hAnsi="Times New Roman" w:eastAsia="Times New Roman" w:cs="Times New Roman"/>
          <w:b w:val="1"/>
          <w:bCs w:val="1"/>
          <w:color w:val="0070C0"/>
          <w:sz w:val="36"/>
          <w:szCs w:val="36"/>
        </w:rPr>
      </w:pPr>
      <w:bookmarkStart w:name="_Toc86937735" w:id="0"/>
      <w:bookmarkStart w:name="_Toc2028908665" w:id="1307745050"/>
      <w:r w:rsidRPr="3621E68F" w:rsidR="7C8ED4DB">
        <w:rPr>
          <w:rFonts w:ascii="Times New Roman" w:hAnsi="Times New Roman" w:eastAsia="Times New Roman" w:cs="Times New Roman"/>
          <w:color w:val="0070C0"/>
          <w:sz w:val="36"/>
          <w:szCs w:val="36"/>
        </w:rPr>
        <w:t xml:space="preserve">D1.1 </w:t>
      </w:r>
      <w:r w:rsidRPr="3621E68F" w:rsidR="00E25F31">
        <w:rPr>
          <w:rFonts w:ascii="Times New Roman" w:hAnsi="Times New Roman" w:eastAsia="Times New Roman" w:cs="Times New Roman"/>
          <w:color w:val="0070C0"/>
          <w:sz w:val="36"/>
          <w:szCs w:val="36"/>
        </w:rPr>
        <w:t>S</w:t>
      </w:r>
      <w:r w:rsidRPr="3621E68F" w:rsidR="5EE56DB8">
        <w:rPr>
          <w:rFonts w:ascii="Times New Roman" w:hAnsi="Times New Roman" w:eastAsia="Times New Roman" w:cs="Times New Roman"/>
          <w:color w:val="0070C0"/>
          <w:sz w:val="36"/>
          <w:szCs w:val="36"/>
        </w:rPr>
        <w:t>ummary</w:t>
      </w:r>
      <w:bookmarkEnd w:id="0"/>
      <w:bookmarkEnd w:id="1307745050"/>
    </w:p>
    <w:p w:rsidRPr="00ED09C8" w:rsidR="00D261C7" w:rsidP="3621E68F" w:rsidRDefault="003D34FC" w14:paraId="2B4F5709" w14:textId="1F769676">
      <w:pPr>
        <w:ind w:firstLine="0"/>
        <w:jc w:val="left"/>
        <w:rPr>
          <w:sz w:val="24"/>
          <w:szCs w:val="24"/>
        </w:rPr>
      </w:pPr>
      <w:r w:rsidRPr="3621E68F" w:rsidR="003D34FC">
        <w:rPr>
          <w:sz w:val="24"/>
          <w:szCs w:val="24"/>
        </w:rPr>
        <w:t xml:space="preserve">Next generation computer systems will rely on emerging memory technologies, such as Non-Volatile Memory (NVM), to address the high computational demands of modern applications and </w:t>
      </w:r>
      <w:r w:rsidRPr="3621E68F" w:rsidR="003D34FC">
        <w:rPr>
          <w:sz w:val="24"/>
          <w:szCs w:val="24"/>
        </w:rPr>
        <w:t>provide</w:t>
      </w:r>
      <w:r w:rsidRPr="3621E68F" w:rsidR="003D34FC">
        <w:rPr>
          <w:sz w:val="24"/>
          <w:szCs w:val="24"/>
        </w:rPr>
        <w:t xml:space="preserve"> persistence.</w:t>
      </w:r>
      <w:r w:rsidRPr="3621E68F" w:rsidR="00D261C7">
        <w:rPr>
          <w:sz w:val="24"/>
          <w:szCs w:val="24"/>
        </w:rPr>
        <w:t xml:space="preserve"> </w:t>
      </w:r>
      <w:r w:rsidRPr="3621E68F" w:rsidR="003D34FC">
        <w:rPr>
          <w:sz w:val="24"/>
          <w:szCs w:val="24"/>
        </w:rPr>
        <w:t>PERSIST aspires to have significant impact in the proper understanding of the functioning of current and future NVM approaches and the capability to formally assess them,</w:t>
      </w:r>
      <w:r w:rsidRPr="3621E68F" w:rsidR="00C06DC9">
        <w:rPr>
          <w:sz w:val="24"/>
          <w:szCs w:val="24"/>
        </w:rPr>
        <w:t xml:space="preserve"> and in </w:t>
      </w:r>
      <w:r w:rsidRPr="3621E68F" w:rsidR="003D34FC">
        <w:rPr>
          <w:sz w:val="24"/>
          <w:szCs w:val="24"/>
        </w:rPr>
        <w:t>harnessing of the performance challenges of NVM-based recoverable computing and the better conceptualization of its performance characteristics and boundaries.</w:t>
      </w:r>
    </w:p>
    <w:p w:rsidRPr="003F24CE" w:rsidR="00E25F31" w:rsidP="3621E68F" w:rsidRDefault="06632332" w14:paraId="03B4B083" w14:textId="218EB02B">
      <w:pPr>
        <w:ind w:firstLine="0"/>
        <w:jc w:val="left"/>
        <w:rPr>
          <w:color w:val="993300"/>
          <w:sz w:val="24"/>
          <w:szCs w:val="24"/>
        </w:rPr>
      </w:pPr>
      <w:r w:rsidRPr="3621E68F" w:rsidR="06632332">
        <w:rPr>
          <w:sz w:val="24"/>
          <w:szCs w:val="24"/>
        </w:rPr>
        <w:t xml:space="preserve">This deliverable </w:t>
      </w:r>
      <w:r w:rsidRPr="3621E68F" w:rsidR="06632332">
        <w:rPr>
          <w:sz w:val="24"/>
          <w:szCs w:val="24"/>
        </w:rPr>
        <w:t>provides</w:t>
      </w:r>
      <w:r w:rsidRPr="3621E68F" w:rsidR="06632332">
        <w:rPr>
          <w:sz w:val="24"/>
          <w:szCs w:val="24"/>
        </w:rPr>
        <w:t xml:space="preserve"> the </w:t>
      </w:r>
      <w:r w:rsidRPr="3621E68F" w:rsidR="46E14124">
        <w:rPr>
          <w:sz w:val="24"/>
          <w:szCs w:val="24"/>
        </w:rPr>
        <w:t>P</w:t>
      </w:r>
      <w:r w:rsidRPr="3621E68F" w:rsidR="044072C9">
        <w:rPr>
          <w:sz w:val="24"/>
          <w:szCs w:val="24"/>
        </w:rPr>
        <w:t xml:space="preserve">ERSIST </w:t>
      </w:r>
      <w:r w:rsidRPr="3621E68F" w:rsidR="06632332">
        <w:rPr>
          <w:sz w:val="24"/>
          <w:szCs w:val="24"/>
        </w:rPr>
        <w:t xml:space="preserve">Data Management Plan (DMP). It describes how the reports and data are handled and outlines the practices for organizing, backing up, and storing the data that will be generated and collected throughout the project. </w:t>
      </w:r>
      <w:r w:rsidRPr="3621E68F" w:rsidR="4CEAD808">
        <w:rPr>
          <w:sz w:val="24"/>
          <w:szCs w:val="24"/>
        </w:rPr>
        <w:t xml:space="preserve">It also presents a set of tools that have been </w:t>
      </w:r>
      <w:r w:rsidRPr="3621E68F" w:rsidR="4CEAD808">
        <w:rPr>
          <w:sz w:val="24"/>
          <w:szCs w:val="24"/>
        </w:rPr>
        <w:t>established</w:t>
      </w:r>
      <w:r w:rsidRPr="3621E68F" w:rsidR="4CEAD808">
        <w:rPr>
          <w:sz w:val="24"/>
          <w:szCs w:val="24"/>
        </w:rPr>
        <w:t xml:space="preserve"> in the context of the project for </w:t>
      </w:r>
      <w:r w:rsidRPr="3621E68F" w:rsidR="4CEAD808">
        <w:rPr>
          <w:sz w:val="24"/>
          <w:szCs w:val="24"/>
        </w:rPr>
        <w:t>facilitating</w:t>
      </w:r>
      <w:r w:rsidRPr="3621E68F" w:rsidR="4CEAD808">
        <w:rPr>
          <w:sz w:val="24"/>
          <w:szCs w:val="24"/>
        </w:rPr>
        <w:t xml:space="preserve"> external communication and the wide dissemination of the project. </w:t>
      </w:r>
      <w:r w:rsidRPr="3621E68F" w:rsidR="06632332">
        <w:rPr>
          <w:sz w:val="24"/>
          <w:szCs w:val="24"/>
        </w:rPr>
        <w:t xml:space="preserve">This DMP </w:t>
      </w:r>
      <w:r w:rsidRPr="3621E68F" w:rsidR="06632332">
        <w:rPr>
          <w:sz w:val="24"/>
          <w:szCs w:val="24"/>
        </w:rPr>
        <w:t>complies with</w:t>
      </w:r>
      <w:r w:rsidRPr="3621E68F" w:rsidR="06632332">
        <w:rPr>
          <w:sz w:val="24"/>
          <w:szCs w:val="24"/>
        </w:rPr>
        <w:t xml:space="preserve"> </w:t>
      </w:r>
      <w:r w:rsidRPr="3621E68F" w:rsidR="4CEAD808">
        <w:rPr>
          <w:sz w:val="24"/>
          <w:szCs w:val="24"/>
        </w:rPr>
        <w:t xml:space="preserve">the </w:t>
      </w:r>
      <w:r w:rsidRPr="3621E68F" w:rsidR="4CEAD808">
        <w:rPr>
          <w:rStyle w:val="markedcontent"/>
          <w:sz w:val="24"/>
          <w:szCs w:val="24"/>
        </w:rPr>
        <w:t>guidelines on Implementation of Open Access to Scientific Publications and Research Data</w:t>
      </w:r>
      <w:r w:rsidRPr="3621E68F" w:rsidR="4CEAD808">
        <w:rPr>
          <w:sz w:val="24"/>
          <w:szCs w:val="24"/>
        </w:rPr>
        <w:t xml:space="preserve"> [EC</w:t>
      </w:r>
      <w:r w:rsidRPr="3621E68F" w:rsidR="12ADFE40">
        <w:rPr>
          <w:sz w:val="24"/>
          <w:szCs w:val="24"/>
        </w:rPr>
        <w:t>D</w:t>
      </w:r>
      <w:r w:rsidRPr="3621E68F" w:rsidR="4CEAD808">
        <w:rPr>
          <w:sz w:val="24"/>
          <w:szCs w:val="24"/>
        </w:rPr>
        <w:t>-</w:t>
      </w:r>
      <w:r w:rsidRPr="3621E68F" w:rsidR="12ADFE40">
        <w:rPr>
          <w:sz w:val="24"/>
          <w:szCs w:val="24"/>
        </w:rPr>
        <w:t>OA, OAIRE</w:t>
      </w:r>
      <w:r w:rsidRPr="3621E68F" w:rsidR="06632332">
        <w:rPr>
          <w:sz w:val="24"/>
          <w:szCs w:val="24"/>
        </w:rPr>
        <w:t>].</w:t>
      </w:r>
      <w:r w:rsidRPr="3621E68F" w:rsidR="4CEAD808">
        <w:rPr>
          <w:sz w:val="24"/>
          <w:szCs w:val="24"/>
        </w:rPr>
        <w:t xml:space="preserve"> </w:t>
      </w:r>
    </w:p>
    <w:p w:rsidRPr="00E76EBC" w:rsidR="00E25F31" w:rsidP="3621E68F" w:rsidRDefault="00E25F31" w14:paraId="3DEEC669" w14:textId="0E0FCBAE">
      <w:pPr>
        <w:jc w:val="left"/>
        <w:rPr>
          <w:sz w:val="24"/>
          <w:szCs w:val="24"/>
        </w:rPr>
      </w:pPr>
    </w:p>
    <w:p w:rsidRPr="00E76EBC" w:rsidR="00E25F31" w:rsidP="3621E68F" w:rsidRDefault="00E25F31" w14:paraId="3656B9AB" w14:textId="77777777">
      <w:pPr>
        <w:jc w:val="left"/>
        <w:rPr>
          <w:sz w:val="24"/>
          <w:szCs w:val="24"/>
        </w:rPr>
      </w:pPr>
    </w:p>
    <w:p w:rsidRPr="00E76EBC" w:rsidR="00E25F31" w:rsidP="3621E68F" w:rsidRDefault="00E25F31" w14:paraId="45FB0818" w14:textId="77777777">
      <w:pPr>
        <w:ind w:firstLine="0"/>
        <w:jc w:val="left"/>
        <w:rPr>
          <w:sz w:val="24"/>
          <w:szCs w:val="24"/>
        </w:rPr>
      </w:pPr>
    </w:p>
    <w:p w:rsidRPr="00E76EBC" w:rsidR="00E25F31" w:rsidP="3621E68F" w:rsidRDefault="00E25F31" w14:paraId="049F31CB" w14:textId="77777777">
      <w:pPr>
        <w:ind w:firstLine="0"/>
        <w:jc w:val="left"/>
        <w:rPr>
          <w:sz w:val="24"/>
          <w:szCs w:val="24"/>
        </w:rPr>
      </w:pPr>
    </w:p>
    <w:p w:rsidRPr="00E76EBC" w:rsidR="00E25F31" w:rsidP="3621E68F" w:rsidRDefault="00E25F31" w14:paraId="53128261" w14:textId="77777777">
      <w:pPr>
        <w:ind w:firstLine="0"/>
        <w:jc w:val="left"/>
        <w:rPr>
          <w:b w:val="1"/>
          <w:bCs w:val="1"/>
          <w:color w:val="4F81BD"/>
          <w:sz w:val="24"/>
          <w:szCs w:val="24"/>
          <w:u w:val="single"/>
        </w:rPr>
      </w:pPr>
    </w:p>
    <w:p w:rsidRPr="003D34FC" w:rsidR="00E25F31" w:rsidP="3621E68F" w:rsidRDefault="00E25F31" w14:paraId="4F5A19BA" w14:textId="4AA34ED3">
      <w:pPr>
        <w:pStyle w:val="Heading1"/>
        <w:jc w:val="left"/>
        <w:rPr>
          <w:rFonts w:ascii="Times New Roman" w:hAnsi="Times New Roman" w:eastAsia="Times New Roman" w:cs="Times New Roman"/>
          <w:sz w:val="24"/>
          <w:szCs w:val="24"/>
          <w:lang w:val="en-US"/>
        </w:rPr>
      </w:pPr>
      <w:bookmarkStart w:name="_Toc1141146082" w:id="660153694"/>
      <w:r w:rsidRPr="3621E68F">
        <w:rPr>
          <w:rFonts w:ascii="Times New Roman" w:hAnsi="Times New Roman" w:eastAsia="Times New Roman" w:cs="Times New Roman"/>
          <w:sz w:val="24"/>
          <w:szCs w:val="24"/>
          <w:lang w:val="en-US"/>
        </w:rPr>
        <w:br w:type="page"/>
      </w:r>
      <w:bookmarkStart w:name="_Ref451879720" w:id="3"/>
      <w:bookmarkStart w:name="_Ref451879870" w:id="4"/>
      <w:bookmarkStart w:name="_Toc86937736" w:id="5"/>
      <w:r w:rsidRPr="3621E68F" w:rsidR="0BA1BE09">
        <w:rPr>
          <w:rFonts w:ascii="Times New Roman" w:hAnsi="Times New Roman" w:eastAsia="Times New Roman" w:cs="Times New Roman"/>
          <w:color w:val="0070C0"/>
          <w:sz w:val="36"/>
          <w:szCs w:val="36"/>
          <w:lang w:val="en-US"/>
        </w:rPr>
        <w:t xml:space="preserve">D1.2 </w:t>
      </w:r>
      <w:r w:rsidRPr="3621E68F" w:rsidR="00E25F31">
        <w:rPr>
          <w:rFonts w:ascii="Times New Roman" w:hAnsi="Times New Roman" w:eastAsia="Times New Roman" w:cs="Times New Roman"/>
          <w:color w:val="0070C0"/>
          <w:sz w:val="36"/>
          <w:szCs w:val="36"/>
          <w:lang w:val="en-US"/>
        </w:rPr>
        <w:t>Co</w:t>
      </w:r>
      <w:r w:rsidRPr="3621E68F" w:rsidR="007D5267">
        <w:rPr>
          <w:rFonts w:ascii="Times New Roman" w:hAnsi="Times New Roman" w:eastAsia="Times New Roman" w:cs="Times New Roman"/>
          <w:color w:val="0070C0"/>
          <w:sz w:val="36"/>
          <w:szCs w:val="36"/>
          <w:lang w:val="en-US"/>
        </w:rPr>
        <w:t>mmunication</w:t>
      </w:r>
      <w:r w:rsidRPr="3621E68F" w:rsidR="00E25F31">
        <w:rPr>
          <w:rFonts w:ascii="Times New Roman" w:hAnsi="Times New Roman" w:eastAsia="Times New Roman" w:cs="Times New Roman"/>
          <w:color w:val="0070C0"/>
          <w:sz w:val="36"/>
          <w:szCs w:val="36"/>
          <w:lang w:val="en-US"/>
        </w:rPr>
        <w:t xml:space="preserve"> Tools</w:t>
      </w:r>
      <w:bookmarkEnd w:id="3"/>
      <w:bookmarkEnd w:id="4"/>
      <w:bookmarkEnd w:id="5"/>
      <w:bookmarkEnd w:id="660153694"/>
    </w:p>
    <w:p w:rsidRPr="006D4883" w:rsidR="00E25F31" w:rsidP="3621E68F" w:rsidRDefault="06632332" w14:paraId="2BD17FA5" w14:textId="6911B4B7">
      <w:pPr>
        <w:pStyle w:val="FlushLeft"/>
        <w:spacing w:after="120" w:afterAutospacing="off"/>
        <w:jc w:val="left"/>
        <w:rPr>
          <w:rFonts w:ascii="Times New Roman" w:hAnsi="Times New Roman"/>
        </w:rPr>
      </w:pPr>
      <w:r w:rsidRPr="3621E68F" w:rsidR="06632332">
        <w:rPr>
          <w:rFonts w:ascii="Times New Roman" w:hAnsi="Times New Roman"/>
        </w:rPr>
        <w:t xml:space="preserve">The official means for communication between the members of </w:t>
      </w:r>
      <w:r w:rsidRPr="3621E68F" w:rsidR="0F92DCD8">
        <w:rPr>
          <w:rFonts w:ascii="Times New Roman" w:hAnsi="Times New Roman"/>
        </w:rPr>
        <w:t>P</w:t>
      </w:r>
      <w:r w:rsidRPr="3621E68F" w:rsidR="4BDA3B5A">
        <w:rPr>
          <w:rFonts w:ascii="Times New Roman" w:hAnsi="Times New Roman"/>
        </w:rPr>
        <w:t xml:space="preserve">ERSIST </w:t>
      </w:r>
      <w:r w:rsidRPr="3621E68F" w:rsidR="06632332">
        <w:rPr>
          <w:rFonts w:ascii="Times New Roman" w:hAnsi="Times New Roman"/>
        </w:rPr>
        <w:t xml:space="preserve">are </w:t>
      </w:r>
      <w:r w:rsidRPr="3621E68F" w:rsidR="0F92DCD8">
        <w:rPr>
          <w:rFonts w:ascii="Times New Roman" w:hAnsi="Times New Roman"/>
        </w:rPr>
        <w:t xml:space="preserve">the </w:t>
      </w:r>
      <w:r w:rsidRPr="3621E68F" w:rsidR="00220265">
        <w:rPr>
          <w:rFonts w:ascii="Times New Roman" w:hAnsi="Times New Roman"/>
        </w:rPr>
        <w:t>Zoom conference tool and Skype instant messaging platforms.</w:t>
      </w:r>
    </w:p>
    <w:p w:rsidRPr="00E76EBC" w:rsidR="00E25F31" w:rsidP="3621E68F" w:rsidRDefault="0F92DCD8" w14:paraId="1CA2A2F9" w14:textId="5294930A">
      <w:pPr>
        <w:pStyle w:val="FlushLeft"/>
        <w:spacing w:after="120" w:afterAutospacing="off"/>
        <w:jc w:val="left"/>
        <w:rPr>
          <w:rFonts w:ascii="Times New Roman" w:hAnsi="Times New Roman"/>
        </w:rPr>
      </w:pPr>
      <w:r w:rsidRPr="1CDD174C" w:rsidR="0F92DCD8">
        <w:rPr>
          <w:rFonts w:ascii="Times New Roman" w:hAnsi="Times New Roman"/>
        </w:rPr>
        <w:t>P</w:t>
      </w:r>
      <w:r w:rsidRPr="1CDD174C" w:rsidR="4EC29456">
        <w:rPr>
          <w:rFonts w:ascii="Times New Roman" w:hAnsi="Times New Roman"/>
        </w:rPr>
        <w:t xml:space="preserve">ERSIST </w:t>
      </w:r>
      <w:r w:rsidRPr="1CDD174C" w:rsidR="0F92DCD8">
        <w:rPr>
          <w:rFonts w:ascii="Times New Roman" w:hAnsi="Times New Roman"/>
        </w:rPr>
        <w:t>members</w:t>
      </w:r>
      <w:r w:rsidRPr="1CDD174C" w:rsidR="06632332">
        <w:rPr>
          <w:rFonts w:ascii="Times New Roman" w:hAnsi="Times New Roman"/>
        </w:rPr>
        <w:t xml:space="preserve"> </w:t>
      </w:r>
      <w:r w:rsidRPr="1CDD174C" w:rsidR="06632332">
        <w:rPr>
          <w:rFonts w:ascii="Times New Roman" w:hAnsi="Times New Roman"/>
        </w:rPr>
        <w:t xml:space="preserve">participate</w:t>
      </w:r>
      <w:r w:rsidRPr="1CDD174C" w:rsidR="06632332">
        <w:rPr>
          <w:rFonts w:ascii="Times New Roman" w:hAnsi="Times New Roman"/>
        </w:rPr>
        <w:t xml:space="preserve"> </w:t>
      </w:r>
      <w:r w:rsidRPr="1CDD174C" w:rsidR="67E6D6B2">
        <w:rPr>
          <w:rFonts w:ascii="Times New Roman" w:hAnsi="Times New Roman"/>
        </w:rPr>
        <w:t xml:space="preserve">in </w:t>
      </w:r>
      <w:r w:rsidRPr="1CDD174C" w:rsidR="06632332">
        <w:rPr>
          <w:rFonts w:ascii="Times New Roman" w:hAnsi="Times New Roman"/>
        </w:rPr>
        <w:t>teleconference</w:t>
      </w:r>
      <w:r w:rsidRPr="1CDD174C" w:rsidR="0F92DCD8">
        <w:rPr>
          <w:rFonts w:ascii="Times New Roman" w:hAnsi="Times New Roman"/>
        </w:rPr>
        <w:t>s</w:t>
      </w:r>
      <w:r w:rsidRPr="1CDD174C" w:rsidR="06632332">
        <w:rPr>
          <w:rFonts w:ascii="Times New Roman" w:hAnsi="Times New Roman"/>
        </w:rPr>
        <w:t xml:space="preserve"> which </w:t>
      </w:r>
      <w:r w:rsidRPr="1CDD174C" w:rsidR="10C670F9">
        <w:rPr>
          <w:rFonts w:ascii="Times New Roman" w:hAnsi="Times New Roman"/>
        </w:rPr>
        <w:t xml:space="preserve">are</w:t>
      </w:r>
      <w:r w:rsidRPr="1CDD174C" w:rsidR="06632332">
        <w:rPr>
          <w:rFonts w:ascii="Times New Roman" w:hAnsi="Times New Roman"/>
        </w:rPr>
        <w:t xml:space="preserve"> performed using </w:t>
      </w:r>
      <w:r w:rsidRPr="1CDD174C" w:rsidR="0F92DCD8">
        <w:rPr>
          <w:rFonts w:ascii="Times New Roman" w:hAnsi="Times New Roman"/>
        </w:rPr>
        <w:t>Zoom</w:t>
      </w:r>
      <w:r w:rsidRPr="2D94A60E" w:rsidR="006D4883">
        <w:rPr>
          <w:rStyle w:val="FootnoteReference"/>
          <w:rFonts w:ascii="Times New Roman" w:hAnsi="Times New Roman"/>
          <w:sz w:val="24"/>
          <w:szCs w:val="24"/>
        </w:rPr>
        <w:footnoteReference w:id="1"/>
      </w:r>
      <w:r w:rsidRPr="1CDD174C" w:rsidR="06632332">
        <w:rPr>
          <w:rFonts w:ascii="Times New Roman" w:hAnsi="Times New Roman"/>
        </w:rPr>
        <w:t xml:space="preserve">. </w:t>
      </w:r>
      <w:r w:rsidRPr="1CDD174C" w:rsidR="0F92DCD8">
        <w:rPr>
          <w:rFonts w:ascii="Times New Roman" w:hAnsi="Times New Roman"/>
        </w:rPr>
        <w:t>Zoom</w:t>
      </w:r>
      <w:r w:rsidRPr="1CDD174C" w:rsidR="06632332">
        <w:rPr>
          <w:rFonts w:ascii="Times New Roman" w:hAnsi="Times New Roman"/>
        </w:rPr>
        <w:t xml:space="preserve"> offers free web </w:t>
      </w:r>
      <w:r w:rsidRPr="1CDD174C" w:rsidR="7F7A23FD">
        <w:rPr>
          <w:rFonts w:ascii="Times New Roman" w:hAnsi="Times New Roman"/>
        </w:rPr>
        <w:t xml:space="preserve">conferencing,</w:t>
      </w:r>
      <w:r w:rsidRPr="1CDD174C" w:rsidR="06632332">
        <w:rPr>
          <w:rFonts w:ascii="Times New Roman" w:hAnsi="Times New Roman"/>
        </w:rPr>
        <w:t xml:space="preserve"> supporting screen and desktop sharing. Specifically, </w:t>
      </w:r>
      <w:r w:rsidRPr="1CDD174C" w:rsidR="0F92DCD8">
        <w:rPr>
          <w:rFonts w:ascii="Times New Roman" w:hAnsi="Times New Roman"/>
        </w:rPr>
        <w:t>Zoom</w:t>
      </w:r>
      <w:r w:rsidRPr="1CDD174C" w:rsidR="06632332">
        <w:rPr>
          <w:rFonts w:ascii="Times New Roman" w:hAnsi="Times New Roman"/>
        </w:rPr>
        <w:t xml:space="preserve"> supports high-definition video with integrated audio, real-time content sharing (</w:t>
      </w:r>
      <w:r w:rsidRPr="1CDD174C" w:rsidR="06632332">
        <w:rPr>
          <w:rFonts w:ascii="Times New Roman" w:hAnsi="Times New Roman"/>
        </w:rPr>
        <w:t xml:space="preserve">e.g.</w:t>
      </w:r>
      <w:r w:rsidRPr="1CDD174C" w:rsidR="06632332">
        <w:rPr>
          <w:rFonts w:ascii="Times New Roman" w:hAnsi="Times New Roman"/>
        </w:rPr>
        <w:t xml:space="preserve"> documents, agendas, notes), recordings, the possibility of participation to meetings through mobile devices (</w:t>
      </w:r>
      <w:r w:rsidRPr="1CDD174C" w:rsidR="06632332">
        <w:rPr>
          <w:rFonts w:ascii="Times New Roman" w:hAnsi="Times New Roman"/>
        </w:rPr>
        <w:t xml:space="preserve">e.g.</w:t>
      </w:r>
      <w:r w:rsidRPr="1CDD174C" w:rsidR="06632332">
        <w:rPr>
          <w:rFonts w:ascii="Times New Roman" w:hAnsi="Times New Roman"/>
        </w:rPr>
        <w:t xml:space="preserve"> cellular phones), and security and strict access control policies.</w:t>
      </w:r>
    </w:p>
    <w:p w:rsidRPr="00E76EBC" w:rsidR="00E25F31" w:rsidP="3621E68F" w:rsidRDefault="0F92DCD8" w14:paraId="00A1EFFB" w14:textId="6B0B546D">
      <w:pPr>
        <w:pStyle w:val="FlushLeft"/>
        <w:spacing w:after="120" w:afterAutospacing="off"/>
        <w:jc w:val="left"/>
        <w:rPr>
          <w:rFonts w:ascii="Times New Roman" w:hAnsi="Times New Roman"/>
        </w:rPr>
      </w:pPr>
      <w:r w:rsidRPr="1CDD174C" w:rsidR="0F92DCD8">
        <w:rPr>
          <w:rFonts w:ascii="Times New Roman" w:hAnsi="Times New Roman"/>
        </w:rPr>
        <w:t>Sometimes</w:t>
      </w:r>
      <w:r w:rsidRPr="1CDD174C" w:rsidR="06632332">
        <w:rPr>
          <w:rFonts w:ascii="Times New Roman" w:hAnsi="Times New Roman"/>
        </w:rPr>
        <w:t>, instant messaging tools may be used as the fastest way to communicate for discussing specific topics. Skype</w:t>
      </w:r>
      <w:r w:rsidRPr="3621E68F" w:rsidR="006D4883">
        <w:rPr>
          <w:rStyle w:val="FootnoteReference"/>
          <w:rFonts w:ascii="Times New Roman" w:hAnsi="Times New Roman"/>
          <w:sz w:val="24"/>
          <w:szCs w:val="24"/>
        </w:rPr>
        <w:footnoteReference w:id="2"/>
      </w:r>
      <w:r w:rsidRPr="1CDD174C" w:rsidR="06632332">
        <w:rPr>
          <w:rFonts w:ascii="Times New Roman" w:hAnsi="Times New Roman"/>
        </w:rPr>
        <w:t xml:space="preserve"> is </w:t>
      </w:r>
      <w:r w:rsidRPr="1CDD174C" w:rsidR="06632332">
        <w:rPr>
          <w:rFonts w:ascii="Times New Roman" w:hAnsi="Times New Roman"/>
        </w:rPr>
        <w:t xml:space="preserve">probably one</w:t>
      </w:r>
      <w:r w:rsidRPr="1CDD174C" w:rsidR="06632332">
        <w:rPr>
          <w:rFonts w:ascii="Times New Roman" w:hAnsi="Times New Roman"/>
        </w:rPr>
        <w:t xml:space="preserve"> of the most widely used applications that provides instant messaging facilities, combined with voice and video support. Skype also </w:t>
      </w:r>
      <w:r w:rsidRPr="1CDD174C" w:rsidR="06632332">
        <w:rPr>
          <w:rFonts w:ascii="Times New Roman" w:hAnsi="Times New Roman"/>
        </w:rPr>
        <w:t xml:space="preserve">provides</w:t>
      </w:r>
      <w:r w:rsidRPr="1CDD174C" w:rsidR="06632332">
        <w:rPr>
          <w:rFonts w:ascii="Times New Roman" w:hAnsi="Times New Roman"/>
        </w:rPr>
        <w:t xml:space="preserve"> file sharing and screen sharing. </w:t>
      </w:r>
      <w:r w:rsidRPr="1CDD174C" w:rsidR="0F92DCD8">
        <w:rPr>
          <w:rFonts w:ascii="Times New Roman" w:hAnsi="Times New Roman"/>
        </w:rPr>
        <w:t>P</w:t>
      </w:r>
      <w:r w:rsidRPr="1CDD174C" w:rsidR="739C117F">
        <w:rPr>
          <w:rFonts w:ascii="Times New Roman" w:hAnsi="Times New Roman"/>
        </w:rPr>
        <w:t xml:space="preserve">ERSIST </w:t>
      </w:r>
      <w:r w:rsidRPr="1CDD174C" w:rsidR="06632332">
        <w:rPr>
          <w:rFonts w:ascii="Times New Roman" w:hAnsi="Times New Roman"/>
        </w:rPr>
        <w:t xml:space="preserve">members may use Skype or other instant messaging applications to communicate with each other on specific topics. </w:t>
      </w:r>
    </w:p>
    <w:p w:rsidRPr="003D34FC" w:rsidR="00E25F31" w:rsidP="3621E68F" w:rsidRDefault="25F9F346" w14:paraId="11074A43" w14:textId="3C86F7FB">
      <w:pPr>
        <w:pStyle w:val="Heading1"/>
        <w:jc w:val="left"/>
        <w:rPr>
          <w:rFonts w:ascii="Times New Roman" w:hAnsi="Times New Roman" w:eastAsia="Times New Roman" w:cs="Times New Roman"/>
          <w:color w:val="0070C0"/>
          <w:sz w:val="36"/>
          <w:szCs w:val="36"/>
          <w:lang w:val="en-US"/>
        </w:rPr>
      </w:pPr>
      <w:bookmarkStart w:name="_Ref451879769" w:id="6"/>
      <w:bookmarkStart w:name="_Toc86937737" w:id="7"/>
      <w:bookmarkStart w:name="_Toc493985021" w:id="947030277"/>
      <w:r w:rsidRPr="3621E68F" w:rsidR="25F9F346">
        <w:rPr>
          <w:rFonts w:ascii="Times New Roman" w:hAnsi="Times New Roman" w:eastAsia="Times New Roman" w:cs="Times New Roman"/>
          <w:color w:val="0070C0"/>
          <w:sz w:val="36"/>
          <w:szCs w:val="36"/>
          <w:lang w:val="en-US"/>
        </w:rPr>
        <w:t xml:space="preserve">D1.3 </w:t>
      </w:r>
      <w:r w:rsidRPr="3621E68F" w:rsidR="00E25F31">
        <w:rPr>
          <w:rFonts w:ascii="Times New Roman" w:hAnsi="Times New Roman" w:eastAsia="Times New Roman" w:cs="Times New Roman"/>
          <w:color w:val="0070C0"/>
          <w:sz w:val="36"/>
          <w:szCs w:val="36"/>
          <w:lang w:val="en-US"/>
        </w:rPr>
        <w:t>File Sharing</w:t>
      </w:r>
      <w:bookmarkEnd w:id="6"/>
      <w:bookmarkEnd w:id="7"/>
      <w:bookmarkEnd w:id="947030277"/>
    </w:p>
    <w:p w:rsidR="00102BB4" w:rsidP="3621E68F" w:rsidRDefault="00102BB4" w14:paraId="07007BA8" w14:textId="0C3CBEA6">
      <w:pPr>
        <w:ind w:firstLine="0"/>
        <w:jc w:val="left"/>
        <w:rPr>
          <w:sz w:val="24"/>
          <w:szCs w:val="24"/>
        </w:rPr>
      </w:pPr>
      <w:r w:rsidRPr="3621E68F" w:rsidR="00102BB4">
        <w:rPr>
          <w:sz w:val="24"/>
          <w:szCs w:val="24"/>
        </w:rPr>
        <w:t xml:space="preserve">In terms of </w:t>
      </w:r>
      <w:r w:rsidRPr="3621E68F" w:rsidR="000A20ED">
        <w:rPr>
          <w:sz w:val="24"/>
          <w:szCs w:val="24"/>
        </w:rPr>
        <w:t>f</w:t>
      </w:r>
      <w:r w:rsidRPr="3621E68F" w:rsidR="00102BB4">
        <w:rPr>
          <w:sz w:val="24"/>
          <w:szCs w:val="24"/>
        </w:rPr>
        <w:t xml:space="preserve">ile </w:t>
      </w:r>
      <w:r w:rsidRPr="3621E68F" w:rsidR="000A20ED">
        <w:rPr>
          <w:sz w:val="24"/>
          <w:szCs w:val="24"/>
        </w:rPr>
        <w:t>s</w:t>
      </w:r>
      <w:r w:rsidRPr="3621E68F" w:rsidR="00102BB4">
        <w:rPr>
          <w:sz w:val="24"/>
          <w:szCs w:val="24"/>
        </w:rPr>
        <w:t>haring</w:t>
      </w:r>
      <w:r w:rsidRPr="3621E68F" w:rsidR="000A20ED">
        <w:rPr>
          <w:sz w:val="24"/>
          <w:szCs w:val="24"/>
        </w:rPr>
        <w:t xml:space="preserve">, services such as </w:t>
      </w:r>
      <w:r w:rsidRPr="3621E68F" w:rsidR="000A20ED">
        <w:rPr>
          <w:sz w:val="24"/>
          <w:szCs w:val="24"/>
        </w:rPr>
        <w:t>Github</w:t>
      </w:r>
      <w:r w:rsidRPr="3621E68F" w:rsidR="000E7678">
        <w:rPr>
          <w:sz w:val="24"/>
          <w:szCs w:val="24"/>
        </w:rPr>
        <w:t xml:space="preserve"> and Microsoft OneDrive are </w:t>
      </w:r>
      <w:r w:rsidRPr="3621E68F" w:rsidR="00451A7E">
        <w:rPr>
          <w:sz w:val="24"/>
          <w:szCs w:val="24"/>
        </w:rPr>
        <w:t>utilized</w:t>
      </w:r>
      <w:r w:rsidRPr="3621E68F" w:rsidR="000E7678">
        <w:rPr>
          <w:sz w:val="24"/>
          <w:szCs w:val="24"/>
        </w:rPr>
        <w:t>.</w:t>
      </w:r>
    </w:p>
    <w:p w:rsidR="00E25F31" w:rsidP="3621E68F" w:rsidRDefault="00E25F31" w14:paraId="7F895B9B" w14:textId="4FFF0F72">
      <w:pPr>
        <w:ind w:firstLine="0"/>
        <w:jc w:val="left"/>
        <w:rPr>
          <w:sz w:val="24"/>
          <w:szCs w:val="24"/>
        </w:rPr>
      </w:pPr>
      <w:r w:rsidRPr="3621E68F" w:rsidR="00E25F31">
        <w:rPr>
          <w:sz w:val="24"/>
          <w:szCs w:val="24"/>
        </w:rPr>
        <w:t xml:space="preserve">Shared </w:t>
      </w:r>
      <w:r w:rsidRPr="3621E68F" w:rsidR="00411214">
        <w:rPr>
          <w:sz w:val="24"/>
          <w:szCs w:val="24"/>
        </w:rPr>
        <w:t xml:space="preserve">or public </w:t>
      </w:r>
      <w:r w:rsidRPr="3621E68F" w:rsidR="00E25F31">
        <w:rPr>
          <w:sz w:val="24"/>
          <w:szCs w:val="24"/>
        </w:rPr>
        <w:t xml:space="preserve">source code </w:t>
      </w:r>
      <w:r w:rsidRPr="3621E68F" w:rsidR="00411214">
        <w:rPr>
          <w:sz w:val="24"/>
          <w:szCs w:val="24"/>
        </w:rPr>
        <w:t>will be</w:t>
      </w:r>
      <w:r w:rsidRPr="3621E68F" w:rsidR="00E25F31">
        <w:rPr>
          <w:sz w:val="24"/>
          <w:szCs w:val="24"/>
        </w:rPr>
        <w:t xml:space="preserve"> stored in </w:t>
      </w:r>
      <w:r w:rsidRPr="3621E68F" w:rsidR="006D4883">
        <w:rPr>
          <w:sz w:val="24"/>
          <w:szCs w:val="24"/>
        </w:rPr>
        <w:t>Github</w:t>
      </w:r>
      <w:r w:rsidRPr="3621E68F" w:rsidR="006D4883">
        <w:rPr>
          <w:rStyle w:val="FootnoteReference"/>
          <w:rFonts w:ascii="Times New Roman" w:hAnsi="Times New Roman"/>
          <w:sz w:val="24"/>
          <w:szCs w:val="24"/>
        </w:rPr>
        <w:footnoteReference w:id="3"/>
      </w:r>
      <w:r w:rsidRPr="3621E68F" w:rsidR="00E25F31">
        <w:rPr>
          <w:sz w:val="24"/>
          <w:szCs w:val="24"/>
        </w:rPr>
        <w:t xml:space="preserve">. </w:t>
      </w:r>
      <w:r w:rsidRPr="3621E68F" w:rsidR="00E25F31">
        <w:rPr>
          <w:sz w:val="24"/>
          <w:szCs w:val="24"/>
        </w:rPr>
        <w:t>Git</w:t>
      </w:r>
      <w:r w:rsidRPr="3621E68F" w:rsidR="006D4883">
        <w:rPr>
          <w:sz w:val="24"/>
          <w:szCs w:val="24"/>
        </w:rPr>
        <w:t>hub</w:t>
      </w:r>
      <w:r w:rsidRPr="3621E68F" w:rsidR="00E25F31">
        <w:rPr>
          <w:sz w:val="24"/>
          <w:szCs w:val="24"/>
        </w:rPr>
        <w:t xml:space="preserve"> is a version control system, so it </w:t>
      </w:r>
      <w:r w:rsidRPr="3621E68F" w:rsidR="00E25F31">
        <w:rPr>
          <w:sz w:val="24"/>
          <w:szCs w:val="24"/>
        </w:rPr>
        <w:t xml:space="preserve">provides</w:t>
      </w:r>
      <w:r w:rsidRPr="3621E68F" w:rsidR="00E25F31">
        <w:rPr>
          <w:sz w:val="24"/>
          <w:szCs w:val="24"/>
        </w:rPr>
        <w:t xml:space="preserve"> features to access and examine </w:t>
      </w:r>
      <w:r w:rsidRPr="3621E68F" w:rsidR="00E25F31">
        <w:rPr>
          <w:sz w:val="24"/>
          <w:szCs w:val="24"/>
        </w:rPr>
        <w:t xml:space="preserve">previous</w:t>
      </w:r>
      <w:r w:rsidRPr="3621E68F" w:rsidR="00E25F31">
        <w:rPr>
          <w:sz w:val="24"/>
          <w:szCs w:val="24"/>
        </w:rPr>
        <w:t xml:space="preserve"> versions of the material uploaded on it, update to </w:t>
      </w:r>
      <w:r w:rsidRPr="3621E68F" w:rsidR="00E25F31">
        <w:rPr>
          <w:sz w:val="24"/>
          <w:szCs w:val="24"/>
        </w:rPr>
        <w:t xml:space="preserve">previous</w:t>
      </w:r>
      <w:r w:rsidRPr="3621E68F" w:rsidR="00E25F31">
        <w:rPr>
          <w:sz w:val="24"/>
          <w:szCs w:val="24"/>
        </w:rPr>
        <w:t xml:space="preserve"> versions of files and directories as well as of the metadata that </w:t>
      </w:r>
      <w:r w:rsidRPr="3621E68F" w:rsidR="00E25F31">
        <w:rPr>
          <w:sz w:val="24"/>
          <w:szCs w:val="24"/>
        </w:rPr>
        <w:t xml:space="preserve">accompanies</w:t>
      </w:r>
      <w:r w:rsidRPr="3621E68F" w:rsidR="00E25F31">
        <w:rPr>
          <w:sz w:val="24"/>
          <w:szCs w:val="24"/>
        </w:rPr>
        <w:t xml:space="preserve"> them. With a simple interface, the </w:t>
      </w:r>
      <w:r w:rsidRPr="3621E68F" w:rsidR="00E25F31">
        <w:rPr>
          <w:sz w:val="24"/>
          <w:szCs w:val="24"/>
        </w:rPr>
        <w:t xml:space="preserve">Git</w:t>
      </w:r>
      <w:r w:rsidRPr="3621E68F" w:rsidR="00E454F5">
        <w:rPr>
          <w:sz w:val="24"/>
          <w:szCs w:val="24"/>
        </w:rPr>
        <w:t>hub</w:t>
      </w:r>
      <w:r w:rsidRPr="3621E68F" w:rsidR="00E25F31">
        <w:rPr>
          <w:sz w:val="24"/>
          <w:szCs w:val="24"/>
        </w:rPr>
        <w:t xml:space="preserve"> repository can be checked out and existing working copies can be restored exactly as they were at any date in the past.</w:t>
      </w:r>
    </w:p>
    <w:p w:rsidR="006B4A91" w:rsidP="3621E68F" w:rsidRDefault="00740493" w14:paraId="19AB2EC4" w14:textId="5DBDAAC8">
      <w:pPr>
        <w:ind w:firstLine="0"/>
        <w:jc w:val="left"/>
        <w:rPr>
          <w:sz w:val="24"/>
          <w:szCs w:val="24"/>
        </w:rPr>
      </w:pPr>
      <w:r w:rsidRPr="2186793C" w:rsidR="00740493">
        <w:rPr>
          <w:sz w:val="24"/>
          <w:szCs w:val="24"/>
        </w:rPr>
        <w:t>Presentation</w:t>
      </w:r>
      <w:r w:rsidRPr="2186793C" w:rsidR="00061642">
        <w:rPr>
          <w:sz w:val="24"/>
          <w:szCs w:val="24"/>
        </w:rPr>
        <w:t xml:space="preserve"> slides, documents, </w:t>
      </w:r>
      <w:r w:rsidRPr="2186793C" w:rsidR="00854CBC">
        <w:rPr>
          <w:sz w:val="24"/>
          <w:szCs w:val="24"/>
        </w:rPr>
        <w:t>images</w:t>
      </w:r>
      <w:r w:rsidRPr="2186793C" w:rsidR="00854CBC">
        <w:rPr>
          <w:sz w:val="24"/>
          <w:szCs w:val="24"/>
        </w:rPr>
        <w:t xml:space="preserve"> and </w:t>
      </w:r>
      <w:r w:rsidRPr="2186793C" w:rsidR="00061642">
        <w:rPr>
          <w:sz w:val="24"/>
          <w:szCs w:val="24"/>
        </w:rPr>
        <w:t>shared source code</w:t>
      </w:r>
      <w:r w:rsidRPr="2186793C" w:rsidR="00854CBC">
        <w:rPr>
          <w:sz w:val="24"/>
          <w:szCs w:val="24"/>
        </w:rPr>
        <w:t xml:space="preserve"> will be stored in the cloud using the Microsoft OneDrive</w:t>
      </w:r>
      <w:r w:rsidRPr="2186793C">
        <w:rPr>
          <w:sz w:val="24"/>
          <w:szCs w:val="24"/>
          <w:vertAlign w:val="superscript"/>
        </w:rPr>
        <w:footnoteReference w:id="2187"/>
      </w:r>
      <w:r w:rsidRPr="2186793C" w:rsidR="6164CD59">
        <w:rPr>
          <w:sz w:val="24"/>
          <w:szCs w:val="24"/>
        </w:rPr>
        <w:t xml:space="preserve"> </w:t>
      </w:r>
      <w:r w:rsidRPr="2186793C" w:rsidR="00854CBC">
        <w:rPr>
          <w:sz w:val="24"/>
          <w:szCs w:val="24"/>
        </w:rPr>
        <w:t>service.</w:t>
      </w:r>
      <w:r w:rsidRPr="2186793C" w:rsidR="003A701A">
        <w:rPr>
          <w:sz w:val="24"/>
          <w:szCs w:val="24"/>
        </w:rPr>
        <w:t xml:space="preserve"> </w:t>
      </w:r>
      <w:r w:rsidRPr="2186793C" w:rsidR="00352084">
        <w:rPr>
          <w:sz w:val="24"/>
          <w:szCs w:val="24"/>
        </w:rPr>
        <w:t>The FORTH institute</w:t>
      </w:r>
      <w:r w:rsidRPr="2186793C" w:rsidR="00627688">
        <w:rPr>
          <w:sz w:val="24"/>
          <w:szCs w:val="24"/>
        </w:rPr>
        <w:t xml:space="preserve"> provides </w:t>
      </w:r>
      <w:r w:rsidRPr="2186793C" w:rsidR="00E84088">
        <w:rPr>
          <w:sz w:val="24"/>
          <w:szCs w:val="24"/>
        </w:rPr>
        <w:t>its</w:t>
      </w:r>
      <w:r w:rsidRPr="2186793C" w:rsidR="00627688">
        <w:rPr>
          <w:sz w:val="24"/>
          <w:szCs w:val="24"/>
        </w:rPr>
        <w:t xml:space="preserve"> </w:t>
      </w:r>
      <w:r w:rsidRPr="2186793C" w:rsidR="0013348A">
        <w:rPr>
          <w:sz w:val="24"/>
          <w:szCs w:val="24"/>
        </w:rPr>
        <w:t>members</w:t>
      </w:r>
      <w:r w:rsidRPr="2186793C" w:rsidR="00627688">
        <w:rPr>
          <w:sz w:val="24"/>
          <w:szCs w:val="24"/>
        </w:rPr>
        <w:t xml:space="preserve"> with</w:t>
      </w:r>
      <w:r w:rsidRPr="2186793C" w:rsidR="0013348A">
        <w:rPr>
          <w:sz w:val="24"/>
          <w:szCs w:val="24"/>
        </w:rPr>
        <w:t xml:space="preserve"> </w:t>
      </w:r>
      <w:r w:rsidRPr="2186793C" w:rsidR="00443FD9">
        <w:rPr>
          <w:sz w:val="24"/>
          <w:szCs w:val="24"/>
        </w:rPr>
        <w:t>cloud storage space</w:t>
      </w:r>
      <w:r w:rsidRPr="2186793C" w:rsidR="00C97A93">
        <w:rPr>
          <w:sz w:val="24"/>
          <w:szCs w:val="24"/>
        </w:rPr>
        <w:t xml:space="preserve"> using the OneDrive service under the Office365 tool suite</w:t>
      </w:r>
      <w:r w:rsidRPr="2186793C" w:rsidR="00DF6149">
        <w:rPr>
          <w:sz w:val="24"/>
          <w:szCs w:val="24"/>
        </w:rPr>
        <w:t xml:space="preserve">. Authorization and Authentication of the </w:t>
      </w:r>
      <w:r w:rsidRPr="2186793C" w:rsidR="0013348A">
        <w:rPr>
          <w:sz w:val="24"/>
          <w:szCs w:val="24"/>
        </w:rPr>
        <w:t xml:space="preserve">team </w:t>
      </w:r>
      <w:r w:rsidRPr="2186793C" w:rsidR="00DF6149">
        <w:rPr>
          <w:sz w:val="24"/>
          <w:szCs w:val="24"/>
        </w:rPr>
        <w:t xml:space="preserve">members using the service is </w:t>
      </w:r>
      <w:r w:rsidRPr="2186793C" w:rsidR="00DF6149">
        <w:rPr>
          <w:sz w:val="24"/>
          <w:szCs w:val="24"/>
        </w:rPr>
        <w:t>a</w:t>
      </w:r>
      <w:r w:rsidRPr="2186793C" w:rsidR="00A414FD">
        <w:rPr>
          <w:sz w:val="24"/>
          <w:szCs w:val="24"/>
        </w:rPr>
        <w:t>ccomplished</w:t>
      </w:r>
      <w:r w:rsidRPr="2186793C" w:rsidR="00A414FD">
        <w:rPr>
          <w:sz w:val="24"/>
          <w:szCs w:val="24"/>
        </w:rPr>
        <w:t xml:space="preserve"> </w:t>
      </w:r>
      <w:r w:rsidRPr="2186793C" w:rsidR="0013348A">
        <w:rPr>
          <w:sz w:val="24"/>
          <w:szCs w:val="24"/>
        </w:rPr>
        <w:t xml:space="preserve">through </w:t>
      </w:r>
      <w:r w:rsidRPr="2186793C" w:rsidR="00A414FD">
        <w:rPr>
          <w:sz w:val="24"/>
          <w:szCs w:val="24"/>
        </w:rPr>
        <w:t>the Authentication and Authorization Infrastructure (AAI) of GRNET's Delos Federation</w:t>
      </w:r>
    </w:p>
    <w:p w:rsidR="006B4A91" w:rsidP="3621E68F" w:rsidRDefault="006B4A91" w14:paraId="2E8448C6" w14:textId="77777777">
      <w:pPr>
        <w:spacing w:after="0"/>
        <w:ind w:firstLine="0"/>
        <w:jc w:val="left"/>
        <w:rPr>
          <w:sz w:val="24"/>
          <w:szCs w:val="24"/>
        </w:rPr>
      </w:pPr>
      <w:r w:rsidRPr="3621E68F">
        <w:rPr>
          <w:sz w:val="24"/>
          <w:szCs w:val="24"/>
        </w:rPr>
        <w:br w:type="page"/>
      </w:r>
    </w:p>
    <w:p w:rsidRPr="00E76EBC" w:rsidR="006B4A91" w:rsidP="3621E68F" w:rsidRDefault="006B4A91" w14:paraId="13CEDFE7" w14:textId="77777777">
      <w:pPr>
        <w:ind w:firstLine="0"/>
        <w:jc w:val="left"/>
        <w:rPr>
          <w:sz w:val="24"/>
          <w:szCs w:val="24"/>
        </w:rPr>
      </w:pPr>
    </w:p>
    <w:p w:rsidRPr="00137B04" w:rsidR="00E25F31" w:rsidP="3621E68F" w:rsidRDefault="13CE945E" w14:paraId="5C72A9FC" w14:textId="4D7920CD">
      <w:pPr>
        <w:pStyle w:val="Heading1"/>
        <w:jc w:val="left"/>
        <w:rPr>
          <w:rFonts w:ascii="Times New Roman" w:hAnsi="Times New Roman" w:eastAsia="Times New Roman" w:cs="Times New Roman"/>
          <w:color w:val="0070C0"/>
          <w:sz w:val="36"/>
          <w:szCs w:val="36"/>
          <w:lang w:val="en-US"/>
        </w:rPr>
      </w:pPr>
      <w:bookmarkStart w:name="_Toc86937738" w:id="9"/>
      <w:bookmarkStart w:name="_Toc1238380506" w:id="1245264247"/>
      <w:r w:rsidRPr="3621E68F" w:rsidR="13CE945E">
        <w:rPr>
          <w:rFonts w:ascii="Times New Roman" w:hAnsi="Times New Roman" w:eastAsia="Times New Roman" w:cs="Times New Roman"/>
          <w:color w:val="0070C0"/>
          <w:sz w:val="36"/>
          <w:szCs w:val="36"/>
          <w:lang w:val="en-US"/>
        </w:rPr>
        <w:t xml:space="preserve">D1.4 </w:t>
      </w:r>
      <w:r w:rsidRPr="3621E68F" w:rsidR="2E021B5A">
        <w:rPr>
          <w:rFonts w:ascii="Times New Roman" w:hAnsi="Times New Roman" w:eastAsia="Times New Roman" w:cs="Times New Roman"/>
          <w:color w:val="0070C0"/>
          <w:sz w:val="36"/>
          <w:szCs w:val="36"/>
          <w:lang w:val="en-US"/>
        </w:rPr>
        <w:t>P</w:t>
      </w:r>
      <w:r w:rsidRPr="3621E68F" w:rsidR="46DCDB9C">
        <w:rPr>
          <w:rFonts w:ascii="Times New Roman" w:hAnsi="Times New Roman" w:eastAsia="Times New Roman" w:cs="Times New Roman"/>
          <w:color w:val="0070C0"/>
          <w:sz w:val="36"/>
          <w:szCs w:val="36"/>
          <w:lang w:val="en-US"/>
        </w:rPr>
        <w:t xml:space="preserve">ERSIST </w:t>
      </w:r>
      <w:r w:rsidRPr="3621E68F" w:rsidR="06632332">
        <w:rPr>
          <w:rFonts w:ascii="Times New Roman" w:hAnsi="Times New Roman" w:eastAsia="Times New Roman" w:cs="Times New Roman"/>
          <w:color w:val="0070C0"/>
          <w:sz w:val="36"/>
          <w:szCs w:val="36"/>
          <w:lang w:val="en-US"/>
        </w:rPr>
        <w:t>Web Page and Social Networks</w:t>
      </w:r>
      <w:bookmarkEnd w:id="9"/>
      <w:bookmarkEnd w:id="1245264247"/>
    </w:p>
    <w:p w:rsidR="00E454F5" w:rsidP="2D94A60E" w:rsidRDefault="006B4A91" w14:paraId="729FE4A1" w14:textId="230EB665">
      <w:pPr>
        <w:pStyle w:val="FlushLeft"/>
        <w:jc w:val="left"/>
      </w:pPr>
      <w:r w:rsidRPr="3621E68F" w:rsidR="20885C36">
        <w:rPr>
          <w:rFonts w:ascii="Times New Roman" w:hAnsi="Times New Roman"/>
        </w:rPr>
        <w:t xml:space="preserve">An Internet web </w:t>
      </w:r>
      <w:r w:rsidRPr="3621E68F" w:rsidR="677FF783">
        <w:rPr>
          <w:rFonts w:ascii="Times New Roman" w:hAnsi="Times New Roman"/>
        </w:rPr>
        <w:t xml:space="preserve">page </w:t>
      </w:r>
      <w:r w:rsidRPr="3621E68F" w:rsidR="20885C36">
        <w:rPr>
          <w:rFonts w:ascii="Times New Roman" w:hAnsi="Times New Roman"/>
        </w:rPr>
        <w:t xml:space="preserve">has been developed for </w:t>
      </w:r>
      <w:r w:rsidRPr="3621E68F" w:rsidR="62806B43">
        <w:rPr>
          <w:rFonts w:ascii="Times New Roman" w:hAnsi="Times New Roman"/>
        </w:rPr>
        <w:t>P</w:t>
      </w:r>
      <w:r w:rsidRPr="3621E68F" w:rsidR="36640AD4">
        <w:rPr>
          <w:rFonts w:ascii="Times New Roman" w:hAnsi="Times New Roman"/>
        </w:rPr>
        <w:t>ERSIST</w:t>
      </w:r>
      <w:r w:rsidRPr="3621E68F" w:rsidR="62806B43">
        <w:rPr>
          <w:rFonts w:ascii="Times New Roman" w:hAnsi="Times New Roman"/>
        </w:rPr>
        <w:t>.</w:t>
      </w:r>
      <w:r w:rsidRPr="3621E68F" w:rsidR="20885C36">
        <w:rPr>
          <w:rFonts w:ascii="Times New Roman" w:hAnsi="Times New Roman"/>
        </w:rPr>
        <w:t xml:space="preserve"> Its main goal is to diffuse the </w:t>
      </w:r>
      <w:r w:rsidRPr="3621E68F" w:rsidR="62806B43">
        <w:rPr>
          <w:rFonts w:ascii="Times New Roman" w:hAnsi="Times New Roman"/>
        </w:rPr>
        <w:t>P</w:t>
      </w:r>
      <w:r w:rsidRPr="3621E68F" w:rsidR="45BF36A5">
        <w:rPr>
          <w:rFonts w:ascii="Times New Roman" w:hAnsi="Times New Roman"/>
        </w:rPr>
        <w:t xml:space="preserve">ERSIST </w:t>
      </w:r>
      <w:r w:rsidRPr="3621E68F" w:rsidR="20885C36">
        <w:rPr>
          <w:rFonts w:ascii="Times New Roman" w:hAnsi="Times New Roman"/>
        </w:rPr>
        <w:t>objectives</w:t>
      </w:r>
      <w:r w:rsidRPr="3621E68F" w:rsidR="20885C36">
        <w:rPr>
          <w:rFonts w:ascii="Times New Roman" w:hAnsi="Times New Roman"/>
        </w:rPr>
        <w:t xml:space="preserve"> and results as </w:t>
      </w:r>
      <w:r w:rsidRPr="3621E68F" w:rsidR="2951E15F">
        <w:rPr>
          <w:rFonts w:ascii="Times New Roman" w:hAnsi="Times New Roman"/>
        </w:rPr>
        <w:t>wide</w:t>
      </w:r>
      <w:r w:rsidRPr="3621E68F" w:rsidR="20885C36">
        <w:rPr>
          <w:rFonts w:ascii="Times New Roman" w:hAnsi="Times New Roman"/>
        </w:rPr>
        <w:t xml:space="preserve"> as possible, throughout </w:t>
      </w:r>
      <w:r w:rsidRPr="3621E68F" w:rsidR="4B905281">
        <w:rPr>
          <w:rFonts w:ascii="Times New Roman" w:hAnsi="Times New Roman"/>
        </w:rPr>
        <w:t>interesting stakeholders</w:t>
      </w:r>
      <w:r w:rsidRPr="3621E68F" w:rsidR="62806B43">
        <w:rPr>
          <w:rFonts w:ascii="Times New Roman" w:hAnsi="Times New Roman"/>
        </w:rPr>
        <w:t xml:space="preserve"> </w:t>
      </w:r>
      <w:r w:rsidRPr="3621E68F" w:rsidR="20885C36">
        <w:rPr>
          <w:rFonts w:ascii="Times New Roman" w:hAnsi="Times New Roman"/>
        </w:rPr>
        <w:t>and beyond. This web site can be found at</w:t>
      </w:r>
      <w:r w:rsidRPr="3621E68F" w:rsidR="20885C36">
        <w:rPr>
          <w:rFonts w:ascii="Times New Roman" w:hAnsi="Times New Roman"/>
        </w:rPr>
        <w:t>:</w:t>
      </w:r>
      <w:r w:rsidRPr="3621E68F" w:rsidR="5D1B08C5">
        <w:rPr>
          <w:rFonts w:ascii="Times New Roman" w:hAnsi="Times New Roman"/>
        </w:rPr>
        <w:t xml:space="preserve"> </w:t>
      </w:r>
      <w:hyperlink r:id="Rf08fe9e62b5540be">
        <w:r w:rsidRPr="3621E68F" w:rsidR="5D1B08C5">
          <w:rPr>
            <w:rStyle w:val="Hyperlink"/>
            <w:rFonts w:ascii="Times New Roman" w:hAnsi="Times New Roman"/>
          </w:rPr>
          <w:t>http</w:t>
        </w:r>
        <w:r w:rsidRPr="3621E68F" w:rsidR="287325C4">
          <w:rPr>
            <w:rStyle w:val="Hyperlink"/>
            <w:rFonts w:ascii="Times New Roman" w:hAnsi="Times New Roman"/>
          </w:rPr>
          <w:t>://persist-project.g</w:t>
        </w:r>
        <w:r w:rsidRPr="3621E68F" w:rsidR="5D1B08C5">
          <w:rPr>
            <w:rStyle w:val="Hyperlink"/>
            <w:rFonts w:ascii="Times New Roman" w:hAnsi="Times New Roman"/>
          </w:rPr>
          <w:t>r/</w:t>
        </w:r>
      </w:hyperlink>
      <w:r w:rsidRPr="3621E68F" w:rsidR="041F9B80">
        <w:rPr>
          <w:rFonts w:ascii="Times New Roman" w:hAnsi="Times New Roman"/>
        </w:rPr>
        <w:t xml:space="preserve"> .</w:t>
      </w:r>
    </w:p>
    <w:p w:rsidR="00E454F5" w:rsidP="3621E68F" w:rsidRDefault="006B4A91" w14:textId="59D95728" w14:paraId="75FEDC28">
      <w:pPr>
        <w:pStyle w:val="FlushLeft"/>
        <w:jc w:val="center"/>
      </w:pPr>
      <w:r w:rsidRPr="3F56DE30" w:rsidR="041F9B80">
        <w:rPr>
          <w:rFonts w:ascii="Times New Roman" w:hAnsi="Times New Roman"/>
        </w:rPr>
        <w:t xml:space="preserve"> </w:t>
      </w: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666B01FB" wp14:editId="4CE41065">
                <wp:extent cx="6093460" cy="3561080"/>
                <wp:effectExtent l="0" t="0" r="21590" b="20320"/>
                <wp:docPr xmlns:wp="http://schemas.openxmlformats.org/drawingml/2006/wordprocessingDrawing" id="965911755" name="Group 4"/>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6093460" cy="3561080"/>
                          <a:chOff x="0" y="0"/>
                          <a:chExt cx="6093460" cy="3561080"/>
                        </a:xfrm>
                      </wpg:grpSpPr>
                      <pic:pic xmlns:pic="http://schemas.openxmlformats.org/drawingml/2006/picture">
                        <pic:nvPicPr>
                          <pic:cNvPr id="1" name="Picture 1"/>
                          <pic:cNvPicPr>
                            <a:picLocks noChangeAspect="1"/>
                          </pic:cNvPicPr>
                        </pic:nvPicPr>
                        <pic:blipFill>
                          <a:blip xmlns:r="http://schemas.openxmlformats.org/officeDocument/2006/relationships" r:embed="rId10"/>
                          <a:srcRect r="1082"/>
                          <a:stretch>
                            <a:fillRect/>
                          </a:stretch>
                        </pic:blipFill>
                        <pic:spPr>
                          <a:xfrm>
                            <a:off x="0" y="0"/>
                            <a:ext cx="6093460" cy="3264535"/>
                          </a:xfrm>
                          <a:prstGeom prst="rect">
                            <a:avLst/>
                          </a:prstGeom>
                        </pic:spPr>
                      </pic:pic>
                      <wps:wsp xmlns:wps="http://schemas.microsoft.com/office/word/2010/wordprocessingShape">
                        <wps:cNvPr id="3" name="Rectangle 3"/>
                        <wps:cNvSpPr/>
                        <wps:spPr>
                          <a:xfrm>
                            <a:off x="0" y="3264535"/>
                            <a:ext cx="6093460" cy="296545"/>
                          </a:xfrm>
                          <a:prstGeom prst="rect">
                            <a:avLst/>
                          </a:prstGeom>
                          <a:solidFill>
                            <a:schemeClr val="lt1"/>
                          </a:solidFill>
                          <a:ln>
                            <a:solidFill>
                              <a:srgbClr val="000000"/>
                            </a:solidFill>
                          </a:ln>
                        </wps:spPr>
                        <wps:txbx>
                          <w:txbxContent>
                            <w:p w:rsidR="00FC39F5" w:rsidP="00FC39F5" w:rsidRDefault="00FC39F5">
                              <w:pPr>
                                <w:spacing w:line="256" w:lineRule="auto"/>
                                <w:jc w:val="center"/>
                                <w:rPr>
                                  <w:rFonts w:ascii="Calibri" w:hAnsi="Calibri" w:cs="Calibri"/>
                                  <w:i/>
                                  <w:iCs/>
                                  <w:color w:val="000000"/>
                                  <w:kern w:val="0"/>
                                  <w14:ligatures xmlns:w14="http://schemas.microsoft.com/office/word/2010/wordml" w14:val="none"/>
                                </w:rPr>
                              </w:pPr>
                              <w:r>
                                <w:rPr>
                                  <w:rFonts w:ascii="Calibri" w:hAnsi="Calibri" w:cs="Calibri"/>
                                  <w:i/>
                                  <w:iCs/>
                                  <w:color w:val="000000"/>
                                </w:rPr>
                                <w:t>Figure 1: PERSIST Web page</w:t>
                              </w:r>
                            </w:p>
                          </w:txbxContent>
                        </wps:txbx>
                        <wps:bodyPr anchor="ctr"/>
                      </wps:wsp>
                    </wpg:wgp>
                  </a:graphicData>
                </a:graphic>
              </wp:inline>
            </w:drawing>
          </mc:Choice>
          <mc:Fallback/>
        </mc:AlternateContent>
      </w:r>
    </w:p>
    <w:p w:rsidR="00E454F5" w:rsidP="2D94A60E" w:rsidRDefault="006B4A91" w14:paraId="6A17B0AD" w14:textId="2D4E78FF">
      <w:pPr>
        <w:pStyle w:val="FlushLeft"/>
        <w:jc w:val="left"/>
      </w:pPr>
      <w:r w:rsidRPr="3621E68F" w:rsidR="383662EE">
        <w:rPr>
          <w:rFonts w:ascii="Times New Roman" w:hAnsi="Times New Roman"/>
        </w:rPr>
        <w:t xml:space="preserve">All deliverables of type PU that will be produced in the context of the project will be uploaded on the web site. Additionally, the web site </w:t>
      </w:r>
      <w:r w:rsidRPr="3621E68F" w:rsidR="383662EE">
        <w:rPr>
          <w:rFonts w:ascii="Times New Roman" w:hAnsi="Times New Roman"/>
        </w:rPr>
        <w:t>provides</w:t>
      </w:r>
      <w:r w:rsidRPr="3621E68F" w:rsidR="383662EE">
        <w:rPr>
          <w:rFonts w:ascii="Times New Roman" w:hAnsi="Times New Roman"/>
        </w:rPr>
        <w:t xml:space="preserve"> access </w:t>
      </w:r>
      <w:r w:rsidRPr="3621E68F" w:rsidR="31292705">
        <w:rPr>
          <w:rFonts w:ascii="Times New Roman" w:hAnsi="Times New Roman"/>
        </w:rPr>
        <w:t>to</w:t>
      </w:r>
      <w:r w:rsidRPr="3621E68F" w:rsidR="383662EE">
        <w:rPr>
          <w:rFonts w:ascii="Times New Roman" w:hAnsi="Times New Roman"/>
        </w:rPr>
        <w:t xml:space="preserve"> press releases, presentations, posters, and other material related to the project. </w:t>
      </w:r>
      <w:r w:rsidRPr="3621E68F">
        <w:rPr>
          <w:rFonts w:ascii="Times New Roman" w:hAnsi="Times New Roman"/>
        </w:rPr>
        <w:br w:type="page"/>
      </w:r>
    </w:p>
    <w:p w:rsidR="00086AF5" w:rsidP="5B85F4D5" w:rsidRDefault="00086AF5" w14:paraId="60AA6AEB" w14:textId="77777777">
      <w:pPr>
        <w:pStyle w:val="FlushLeft"/>
        <w:jc w:val="left"/>
        <w:rPr>
          <w:rFonts w:ascii="Times New Roman" w:hAnsi="Times New Roman"/>
        </w:rPr>
      </w:pPr>
    </w:p>
    <w:p w:rsidR="4DAC8B9D" w:rsidP="1912976C" w:rsidRDefault="4DAC8B9D" w14:paraId="4F898565" w14:textId="32542048">
      <w:pPr>
        <w:pStyle w:val="FlushLeft"/>
        <w:jc w:val="left"/>
        <w:rPr>
          <w:rFonts w:ascii="Times New Roman" w:hAnsi="Times New Roman"/>
        </w:rPr>
      </w:pPr>
      <w:r w:rsidRPr="3621E68F" w:rsidR="4DAC8B9D">
        <w:rPr>
          <w:rFonts w:ascii="Times New Roman" w:hAnsi="Times New Roman"/>
        </w:rPr>
        <w:t>PERSIST</w:t>
      </w:r>
      <w:r w:rsidRPr="3621E68F" w:rsidR="5D1B08C5">
        <w:rPr>
          <w:rFonts w:ascii="Times New Roman" w:hAnsi="Times New Roman"/>
        </w:rPr>
        <w:t xml:space="preserve"> has a </w:t>
      </w:r>
      <w:r w:rsidRPr="3621E68F" w:rsidR="1A06975B">
        <w:rPr>
          <w:rFonts w:ascii="Times New Roman" w:hAnsi="Times New Roman"/>
        </w:rPr>
        <w:t xml:space="preserve">Facebook page </w:t>
      </w:r>
      <w:hyperlink r:id="Rab7741fc88544011">
        <w:r w:rsidRPr="3621E68F" w:rsidR="1A06975B">
          <w:rPr>
            <w:rStyle w:val="Hyperlink"/>
            <w:rFonts w:ascii="Times New Roman" w:hAnsi="Times New Roman"/>
          </w:rPr>
          <w:t>https://www.facebook.com/profile.php?id=61552692594031</w:t>
        </w:r>
      </w:hyperlink>
      <w:r w:rsidRPr="3621E68F" w:rsidR="1A06975B">
        <w:rPr>
          <w:rFonts w:ascii="Times New Roman" w:hAnsi="Times New Roman"/>
        </w:rPr>
        <w:t xml:space="preserve"> .</w:t>
      </w:r>
      <w:r w:rsidRPr="3621E68F" w:rsidR="50375AFF">
        <w:rPr>
          <w:rFonts w:ascii="Times New Roman" w:hAnsi="Times New Roman"/>
        </w:rPr>
        <w:t>The Facebook page of PERSIST is displayed in Figure 2.</w:t>
      </w:r>
    </w:p>
    <w:p w:rsidR="1912976C" w:rsidP="1912976C" w:rsidRDefault="1912976C" w14:paraId="37C423D5" w14:textId="1150CE5B">
      <w:pPr>
        <w:pStyle w:val="Normal"/>
        <w:ind w:firstLine="0"/>
        <w:jc w:val="left"/>
      </w:pPr>
    </w:p>
    <w:p w:rsidR="00266882" w:rsidP="1912976C" w:rsidRDefault="00266882" w14:textId="3D1C83C3" w14:paraId="093869D1">
      <w:pPr>
        <w:pStyle w:val="FlushLeft"/>
        <w:jc w:val="center"/>
        <w:rPr>
          <w:rFonts w:ascii="Times New Roman" w:hAnsi="Times New Roman"/>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48654B09" wp14:editId="115F4AA0">
                <wp:extent cx="6233795" cy="3256280"/>
                <wp:effectExtent l="0" t="0" r="14605" b="20320"/>
                <wp:docPr xmlns:wp="http://schemas.openxmlformats.org/drawingml/2006/wordprocessingDrawing" id="636309727" name="Group 4"/>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6233795" cy="3256280"/>
                          <a:chOff x="0" y="0"/>
                          <a:chExt cx="6093460" cy="3597910"/>
                        </a:xfrm>
                      </wpg:grpSpPr>
                      <pic:pic xmlns:pic="http://schemas.openxmlformats.org/drawingml/2006/picture">
                        <pic:nvPicPr>
                          <pic:cNvPr id="1" name="Picture 1"/>
                          <pic:cNvPicPr>
                            <a:picLocks noChangeAspect="1"/>
                          </pic:cNvPicPr>
                        </pic:nvPicPr>
                        <pic:blipFill>
                          <a:blip xmlns:r="http://schemas.openxmlformats.org/officeDocument/2006/relationships" r:embed="rId12"/>
                          <a:stretch>
                            <a:fillRect/>
                          </a:stretch>
                        </pic:blipFill>
                        <pic:spPr>
                          <a:xfrm>
                            <a:off x="0" y="0"/>
                            <a:ext cx="6093460" cy="3226434"/>
                          </a:xfrm>
                          <a:prstGeom prst="rect">
                            <a:avLst/>
                          </a:prstGeom>
                        </pic:spPr>
                      </pic:pic>
                      <wps:wsp xmlns:wps="http://schemas.microsoft.com/office/word/2010/wordprocessingShape">
                        <wps:cNvPr id="3" name="Rectangle 3"/>
                        <wps:cNvSpPr/>
                        <wps:spPr>
                          <a:xfrm>
                            <a:off x="0" y="3226435"/>
                            <a:ext cx="6093460" cy="371475"/>
                          </a:xfrm>
                          <a:prstGeom prst="rect">
                            <a:avLst/>
                          </a:prstGeom>
                          <a:solidFill>
                            <a:schemeClr val="lt1"/>
                          </a:solidFill>
                          <a:ln>
                            <a:solidFill>
                              <a:srgbClr val="000000"/>
                            </a:solidFill>
                          </a:ln>
                        </wps:spPr>
                        <wps:txbx>
                          <w:txbxContent>
                            <w:p w:rsidR="006765D9" w:rsidP="006765D9" w:rsidRDefault="006765D9">
                              <w:pPr>
                                <w:spacing w:line="256" w:lineRule="auto"/>
                                <w:jc w:val="center"/>
                                <w:rPr>
                                  <w:rFonts w:ascii="Calibri" w:hAnsi="Calibri" w:cs="Calibri"/>
                                  <w:i/>
                                  <w:iCs/>
                                  <w:color w:val="000000"/>
                                  <w:kern w:val="0"/>
                                  <w14:ligatures xmlns:w14="http://schemas.microsoft.com/office/word/2010/wordml" w14:val="none"/>
                                </w:rPr>
                              </w:pPr>
                              <w:r>
                                <w:rPr>
                                  <w:rFonts w:ascii="Calibri" w:hAnsi="Calibri" w:cs="Calibri"/>
                                  <w:i/>
                                  <w:iCs/>
                                  <w:color w:val="000000"/>
                                </w:rPr>
                                <w:t>Figure 2: PERSIST Facebook page</w:t>
                              </w:r>
                            </w:p>
                          </w:txbxContent>
                        </wps:txbx>
                        <wps:bodyPr anchor="ctr"/>
                      </wps:wsp>
                    </wpg:wgp>
                  </a:graphicData>
                </a:graphic>
              </wp:inline>
            </w:drawing>
          </mc:Choice>
          <mc:Fallback xmlns:a="http://schemas.openxmlformats.org/drawingml/2006/main" xmlns:pic="http://schemas.openxmlformats.org/drawingml/2006/picture"/>
        </mc:AlternateContent>
      </w:r>
    </w:p>
    <w:p w:rsidR="00266882" w:rsidP="1912976C" w:rsidRDefault="00266882" w14:paraId="3D48B3CE" w14:textId="749ED345">
      <w:pPr>
        <w:pStyle w:val="FlushLeft"/>
        <w:jc w:val="left"/>
        <w:rPr>
          <w:rFonts w:ascii="Times New Roman" w:hAnsi="Times New Roman"/>
        </w:rPr>
      </w:pPr>
      <w:r w:rsidRPr="3621E68F" w:rsidR="1A06975B">
        <w:rPr>
          <w:rFonts w:ascii="Times New Roman" w:hAnsi="Times New Roman"/>
        </w:rPr>
        <w:t xml:space="preserve">PERSIST has a LinkedIn </w:t>
      </w:r>
      <w:r w:rsidRPr="3621E68F" w:rsidR="1A06975B">
        <w:rPr>
          <w:rFonts w:ascii="Times New Roman" w:hAnsi="Times New Roman"/>
        </w:rPr>
        <w:t xml:space="preserve">group </w:t>
      </w:r>
      <w:hyperlink r:id="R8074cffdadda4f60">
        <w:r w:rsidRPr="3621E68F" w:rsidR="1A06975B">
          <w:rPr>
            <w:rStyle w:val="Hyperlink"/>
            <w:rFonts w:ascii="Times New Roman" w:hAnsi="Times New Roman"/>
          </w:rPr>
          <w:t>https://www.linkedin.com/groups/9235182/</w:t>
        </w:r>
      </w:hyperlink>
      <w:r w:rsidRPr="3621E68F" w:rsidR="1A06975B">
        <w:rPr>
          <w:rFonts w:ascii="Times New Roman" w:hAnsi="Times New Roman"/>
        </w:rPr>
        <w:t xml:space="preserve"> .</w:t>
      </w:r>
      <w:r w:rsidRPr="3621E68F" w:rsidR="370FAFAE">
        <w:rPr>
          <w:rFonts w:ascii="Times New Roman" w:hAnsi="Times New Roman"/>
        </w:rPr>
        <w:t xml:space="preserve"> The LinkedIn group of PERSIST is displayed in Figure 3.</w:t>
      </w:r>
    </w:p>
    <w:p w:rsidR="1912976C" w:rsidP="1912976C" w:rsidRDefault="1912976C" w14:paraId="7B4976FB" w14:textId="34CFBBB8">
      <w:pPr>
        <w:pStyle w:val="Normal"/>
        <w:ind w:firstLine="0"/>
        <w:jc w:val="left"/>
      </w:pPr>
    </w:p>
    <w:p w:rsidR="00792C83" w:rsidP="2D94A60E" w:rsidRDefault="00792C83" w14:textId="6E7EE7C1" w14:paraId="1FA58130">
      <w:pPr>
        <w:pStyle w:val="FlushLeft"/>
        <w:jc w:val="center"/>
        <w:rPr>
          <w:b w:val="1"/>
          <w:bCs w:val="1"/>
          <w:color w:val="0070C0"/>
          <w:sz w:val="36"/>
          <w:szCs w:val="36"/>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7BB9ADBC" wp14:editId="17699AE8">
                <wp:extent cx="4676775" cy="2853055"/>
                <wp:effectExtent l="0" t="0" r="28575" b="23495"/>
                <wp:docPr xmlns:wp="http://schemas.openxmlformats.org/drawingml/2006/wordprocessingDrawing" id="1471586095" name="Group 4"/>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4676775" cy="2853055"/>
                          <a:chOff x="0" y="0"/>
                          <a:chExt cx="4564380" cy="3250634"/>
                        </a:xfrm>
                      </wpg:grpSpPr>
                      <pic:pic xmlns:pic="http://schemas.openxmlformats.org/drawingml/2006/picture">
                        <pic:nvPicPr>
                          <pic:cNvPr id="1" name="Picture 1"/>
                          <pic:cNvPicPr>
                            <a:picLocks noChangeAspect="1"/>
                          </pic:cNvPicPr>
                        </pic:nvPicPr>
                        <pic:blipFill>
                          <a:blip xmlns:r="http://schemas.openxmlformats.org/officeDocument/2006/relationships" r:embed="rId14"/>
                          <a:srcRect t="13889"/>
                          <a:stretch>
                            <a:fillRect/>
                          </a:stretch>
                        </pic:blipFill>
                        <pic:spPr>
                          <a:xfrm>
                            <a:off x="0" y="0"/>
                            <a:ext cx="4564380" cy="3042920"/>
                          </a:xfrm>
                          <a:prstGeom prst="rect">
                            <a:avLst/>
                          </a:prstGeom>
                        </pic:spPr>
                      </pic:pic>
                      <wps:wsp xmlns:wps="http://schemas.microsoft.com/office/word/2010/wordprocessingShape">
                        <wps:cNvPr id="3" name="Rectangle 3"/>
                        <wps:cNvSpPr/>
                        <wps:spPr>
                          <a:xfrm>
                            <a:off x="0" y="3042920"/>
                            <a:ext cx="4564380" cy="207714"/>
                          </a:xfrm>
                          <a:prstGeom prst="rect">
                            <a:avLst/>
                          </a:prstGeom>
                          <a:solidFill>
                            <a:schemeClr val="lt1"/>
                          </a:solidFill>
                          <a:ln>
                            <a:solidFill>
                              <a:srgbClr val="000000"/>
                            </a:solidFill>
                          </a:ln>
                        </wps:spPr>
                        <wps:txbx>
                          <w:txbxContent>
                            <w:p w:rsidR="008541B5" w:rsidP="008541B5" w:rsidRDefault="008541B5">
                              <w:pPr>
                                <w:spacing w:line="254" w:lineRule="auto"/>
                                <w:jc w:val="center"/>
                                <w:rPr>
                                  <w:rFonts w:ascii="Calibri" w:hAnsi="Calibri" w:cs="Calibri"/>
                                  <w:i/>
                                  <w:iCs/>
                                  <w:color w:val="000000"/>
                                  <w:kern w:val="0"/>
                                  <w14:ligatures xmlns:w14="http://schemas.microsoft.com/office/word/2010/wordml" w14:val="none"/>
                                </w:rPr>
                              </w:pPr>
                              <w:r>
                                <w:rPr>
                                  <w:rFonts w:ascii="Calibri" w:hAnsi="Calibri" w:cs="Calibri"/>
                                  <w:i/>
                                  <w:iCs/>
                                  <w:color w:val="000000"/>
                                </w:rPr>
                                <w:t>Figure 3: PERSIST LinkedIn group</w:t>
                              </w:r>
                            </w:p>
                          </w:txbxContent>
                        </wps:txbx>
                        <wps:bodyPr anchor="ctr"/>
                      </wps:wsp>
                    </wpg:wgp>
                  </a:graphicData>
                </a:graphic>
              </wp:inline>
            </w:drawing>
          </mc:Choice>
          <mc:Fallback xmlns:a="http://schemas.openxmlformats.org/drawingml/2006/main" xmlns:pic="http://schemas.openxmlformats.org/drawingml/2006/picture"/>
        </mc:AlternateContent>
      </w:r>
    </w:p>
    <w:p w:rsidR="00792C83" w:rsidP="3621E68F" w:rsidRDefault="00792C83" w14:paraId="79080685" w14:textId="78AE6497">
      <w:pPr>
        <w:jc w:val="left"/>
      </w:pPr>
      <w:r>
        <w:br w:type="page"/>
      </w:r>
    </w:p>
    <w:p w:rsidR="00792C83" w:rsidP="3621E68F" w:rsidRDefault="00792C83" w14:paraId="5B78F42C" w14:textId="73706BFF">
      <w:pPr>
        <w:pStyle w:val="Heading1"/>
        <w:rPr>
          <w:rFonts w:ascii="Times New Roman" w:hAnsi="Times New Roman" w:eastAsia="Times New Roman" w:cs="Times New Roman"/>
          <w:b w:val="1"/>
          <w:bCs w:val="1"/>
          <w:color w:val="0070C0"/>
          <w:sz w:val="36"/>
          <w:szCs w:val="36"/>
        </w:rPr>
      </w:pPr>
      <w:bookmarkStart w:name="_Ref451879738" w:id="11"/>
      <w:bookmarkStart w:name="_Ref451879884" w:id="12"/>
      <w:bookmarkStart w:name="_Ref451879924" w:id="13"/>
      <w:bookmarkStart w:name="_Toc86937739" w:id="14"/>
      <w:bookmarkStart w:name="_Toc1101729157" w:id="1276643215"/>
      <w:r w:rsidRPr="3621E68F" w:rsidR="4EB613B3">
        <w:rPr>
          <w:rFonts w:ascii="Times New Roman" w:hAnsi="Times New Roman" w:eastAsia="Times New Roman" w:cs="Times New Roman"/>
          <w:color w:val="0070C0"/>
          <w:sz w:val="36"/>
          <w:szCs w:val="36"/>
        </w:rPr>
        <w:t xml:space="preserve">D1.5 </w:t>
      </w:r>
      <w:r w:rsidRPr="3621E68F" w:rsidR="06632332">
        <w:rPr>
          <w:rFonts w:ascii="Times New Roman" w:hAnsi="Times New Roman" w:eastAsia="Times New Roman" w:cs="Times New Roman"/>
          <w:color w:val="0070C0"/>
          <w:sz w:val="36"/>
          <w:szCs w:val="36"/>
        </w:rPr>
        <w:t>Data</w:t>
      </w:r>
      <w:r w:rsidRPr="3621E68F" w:rsidR="06632332">
        <w:rPr>
          <w:rFonts w:ascii="Times New Roman" w:hAnsi="Times New Roman" w:eastAsia="Times New Roman" w:cs="Times New Roman"/>
          <w:color w:val="0070C0"/>
          <w:sz w:val="36"/>
          <w:szCs w:val="36"/>
        </w:rPr>
        <w:t xml:space="preserve"> </w:t>
      </w:r>
      <w:r w:rsidRPr="3621E68F" w:rsidR="06632332">
        <w:rPr>
          <w:rFonts w:ascii="Times New Roman" w:hAnsi="Times New Roman" w:eastAsia="Times New Roman" w:cs="Times New Roman"/>
          <w:color w:val="0070C0"/>
          <w:sz w:val="36"/>
          <w:szCs w:val="36"/>
        </w:rPr>
        <w:t>Management</w:t>
      </w:r>
      <w:r w:rsidRPr="3621E68F" w:rsidR="06632332">
        <w:rPr>
          <w:rFonts w:ascii="Times New Roman" w:hAnsi="Times New Roman" w:eastAsia="Times New Roman" w:cs="Times New Roman"/>
          <w:color w:val="0070C0"/>
          <w:sz w:val="36"/>
          <w:szCs w:val="36"/>
        </w:rPr>
        <w:t xml:space="preserve"> in </w:t>
      </w:r>
      <w:bookmarkEnd w:id="11"/>
      <w:bookmarkEnd w:id="12"/>
      <w:bookmarkEnd w:id="13"/>
      <w:r w:rsidRPr="3621E68F" w:rsidR="7C3E806B">
        <w:rPr>
          <w:rFonts w:ascii="Times New Roman" w:hAnsi="Times New Roman" w:eastAsia="Times New Roman" w:cs="Times New Roman"/>
          <w:color w:val="0070C0"/>
          <w:sz w:val="36"/>
          <w:szCs w:val="36"/>
        </w:rPr>
        <w:t>P</w:t>
      </w:r>
      <w:r w:rsidRPr="3621E68F" w:rsidR="28902F80">
        <w:rPr>
          <w:rFonts w:ascii="Times New Roman" w:hAnsi="Times New Roman" w:eastAsia="Times New Roman" w:cs="Times New Roman"/>
          <w:color w:val="0070C0"/>
          <w:sz w:val="36"/>
          <w:szCs w:val="36"/>
        </w:rPr>
        <w:t>ERSIST</w:t>
      </w:r>
      <w:bookmarkEnd w:id="14"/>
      <w:bookmarkEnd w:id="1276643215"/>
    </w:p>
    <w:p w:rsidRPr="00E76EBC" w:rsidR="00E25F31" w:rsidP="1912976C" w:rsidRDefault="06632332" w14:paraId="06619BC8" w14:textId="5F6AC0B8">
      <w:pPr>
        <w:pStyle w:val="FlushLeft"/>
        <w:jc w:val="left"/>
        <w:rPr>
          <w:rFonts w:ascii="Times New Roman" w:hAnsi="Times New Roman"/>
        </w:rPr>
      </w:pPr>
      <w:r w:rsidRPr="1912976C" w:rsidR="06632332">
        <w:rPr>
          <w:rFonts w:ascii="Times New Roman" w:hAnsi="Times New Roman"/>
        </w:rPr>
        <w:t xml:space="preserve">The following categories of datasets are </w:t>
      </w:r>
      <w:r w:rsidRPr="1912976C" w:rsidR="06632332">
        <w:rPr>
          <w:rFonts w:ascii="Times New Roman" w:hAnsi="Times New Roman"/>
        </w:rPr>
        <w:t>identified</w:t>
      </w:r>
      <w:r w:rsidRPr="1912976C" w:rsidR="06632332">
        <w:rPr>
          <w:rFonts w:ascii="Times New Roman" w:hAnsi="Times New Roman"/>
        </w:rPr>
        <w:t xml:space="preserve"> within the </w:t>
      </w:r>
      <w:r w:rsidRPr="1912976C" w:rsidR="601F2BE0">
        <w:rPr>
          <w:rFonts w:ascii="Times New Roman" w:hAnsi="Times New Roman"/>
        </w:rPr>
        <w:t>P</w:t>
      </w:r>
      <w:r w:rsidRPr="1912976C" w:rsidR="09B40748">
        <w:rPr>
          <w:rFonts w:ascii="Times New Roman" w:hAnsi="Times New Roman"/>
        </w:rPr>
        <w:t xml:space="preserve">ERSIST </w:t>
      </w:r>
      <w:r w:rsidRPr="1912976C" w:rsidR="06632332">
        <w:rPr>
          <w:rFonts w:ascii="Times New Roman" w:hAnsi="Times New Roman"/>
        </w:rPr>
        <w:t>project:</w:t>
      </w:r>
    </w:p>
    <w:p w:rsidRPr="00E76EBC" w:rsidR="005333DD" w:rsidP="1912976C" w:rsidRDefault="005333DD" w14:paraId="7C4E5D07" w14:textId="2622A58C">
      <w:pPr>
        <w:pStyle w:val="ListBullet"/>
        <w:numPr>
          <w:ilvl w:val="0"/>
          <w:numId w:val="11"/>
        </w:numPr>
        <w:jc w:val="left"/>
        <w:rPr>
          <w:sz w:val="24"/>
          <w:szCs w:val="24"/>
        </w:rPr>
      </w:pPr>
      <w:r w:rsidRPr="1912976C" w:rsidR="005333DD">
        <w:rPr>
          <w:b w:val="1"/>
          <w:bCs w:val="1"/>
          <w:sz w:val="24"/>
          <w:szCs w:val="24"/>
        </w:rPr>
        <w:t>Evaluation datasets:</w:t>
      </w:r>
      <w:r w:rsidRPr="1912976C" w:rsidR="005333DD">
        <w:rPr>
          <w:sz w:val="24"/>
          <w:szCs w:val="24"/>
        </w:rPr>
        <w:t xml:space="preserve"> Collections of data series used for the evaluation of the implementations and for the validation of the results described in the publications.</w:t>
      </w:r>
    </w:p>
    <w:p w:rsidRPr="00E76EBC" w:rsidR="00E25F31" w:rsidP="1912976C" w:rsidRDefault="06632332" w14:paraId="2B2EAAC6" w14:textId="62B01C9F">
      <w:pPr>
        <w:pStyle w:val="ListBullet"/>
        <w:numPr>
          <w:ilvl w:val="0"/>
          <w:numId w:val="11"/>
        </w:numPr>
        <w:jc w:val="left"/>
        <w:rPr>
          <w:sz w:val="24"/>
          <w:szCs w:val="24"/>
        </w:rPr>
      </w:pPr>
      <w:r w:rsidRPr="3621E68F" w:rsidR="06632332">
        <w:rPr>
          <w:b w:val="1"/>
          <w:bCs w:val="1"/>
          <w:sz w:val="24"/>
          <w:szCs w:val="24"/>
        </w:rPr>
        <w:t>Scientific publications</w:t>
      </w:r>
      <w:r w:rsidRPr="3621E68F" w:rsidR="08D4EE38">
        <w:rPr>
          <w:b w:val="1"/>
          <w:bCs w:val="1"/>
          <w:sz w:val="24"/>
          <w:szCs w:val="24"/>
        </w:rPr>
        <w:t xml:space="preserve">: </w:t>
      </w:r>
      <w:r w:rsidRPr="3621E68F" w:rsidR="08D4EE38">
        <w:rPr>
          <w:sz w:val="24"/>
          <w:szCs w:val="24"/>
        </w:rPr>
        <w:t>Papers</w:t>
      </w:r>
      <w:r w:rsidRPr="3621E68F" w:rsidR="2D411389">
        <w:rPr>
          <w:sz w:val="24"/>
          <w:szCs w:val="24"/>
        </w:rPr>
        <w:t xml:space="preserve"> </w:t>
      </w:r>
      <w:r w:rsidRPr="3621E68F" w:rsidR="06632332">
        <w:rPr>
          <w:sz w:val="24"/>
          <w:szCs w:val="24"/>
        </w:rPr>
        <w:t xml:space="preserve">that describe the research work within </w:t>
      </w:r>
      <w:r w:rsidRPr="3621E68F" w:rsidR="601F2BE0">
        <w:rPr>
          <w:sz w:val="24"/>
          <w:szCs w:val="24"/>
        </w:rPr>
        <w:t>P</w:t>
      </w:r>
      <w:r w:rsidRPr="3621E68F" w:rsidR="308A22FF">
        <w:rPr>
          <w:sz w:val="24"/>
          <w:szCs w:val="24"/>
        </w:rPr>
        <w:t>ERSIST</w:t>
      </w:r>
      <w:r w:rsidRPr="3621E68F" w:rsidR="06632332">
        <w:rPr>
          <w:sz w:val="24"/>
          <w:szCs w:val="24"/>
        </w:rPr>
        <w:t>.</w:t>
      </w:r>
    </w:p>
    <w:p w:rsidRPr="00E76EBC" w:rsidR="00E25F31" w:rsidP="1912976C" w:rsidRDefault="00E25F31" w14:paraId="04113B8C" w14:textId="77777777">
      <w:pPr>
        <w:pStyle w:val="ListBullet"/>
        <w:numPr>
          <w:ilvl w:val="0"/>
          <w:numId w:val="11"/>
        </w:numPr>
        <w:jc w:val="left"/>
        <w:rPr>
          <w:sz w:val="24"/>
          <w:szCs w:val="24"/>
        </w:rPr>
      </w:pPr>
      <w:r w:rsidRPr="3621E68F" w:rsidR="00E25F31">
        <w:rPr>
          <w:b w:val="1"/>
          <w:bCs w:val="1"/>
          <w:sz w:val="24"/>
          <w:szCs w:val="24"/>
        </w:rPr>
        <w:t>Other material</w:t>
      </w:r>
      <w:r w:rsidRPr="3621E68F" w:rsidR="0051736C">
        <w:rPr>
          <w:b w:val="1"/>
          <w:bCs w:val="1"/>
          <w:sz w:val="24"/>
          <w:szCs w:val="24"/>
        </w:rPr>
        <w:t>:</w:t>
      </w:r>
      <w:r w:rsidRPr="3621E68F" w:rsidR="00E25F31">
        <w:rPr>
          <w:sz w:val="24"/>
          <w:szCs w:val="24"/>
        </w:rPr>
        <w:t xml:space="preserve"> </w:t>
      </w:r>
      <w:r w:rsidRPr="3621E68F" w:rsidR="0051736C">
        <w:rPr>
          <w:sz w:val="24"/>
          <w:szCs w:val="24"/>
        </w:rPr>
        <w:t>L</w:t>
      </w:r>
      <w:r w:rsidRPr="3621E68F" w:rsidR="00E25F31">
        <w:rPr>
          <w:sz w:val="24"/>
          <w:szCs w:val="24"/>
        </w:rPr>
        <w:t>eaflet</w:t>
      </w:r>
      <w:r w:rsidRPr="3621E68F" w:rsidR="0051736C">
        <w:rPr>
          <w:sz w:val="24"/>
          <w:szCs w:val="24"/>
        </w:rPr>
        <w:t>s</w:t>
      </w:r>
      <w:r w:rsidRPr="3621E68F" w:rsidR="00E25F31">
        <w:rPr>
          <w:sz w:val="24"/>
          <w:szCs w:val="24"/>
        </w:rPr>
        <w:t xml:space="preserve">, documentation, </w:t>
      </w:r>
      <w:r w:rsidRPr="3621E68F" w:rsidR="0051736C">
        <w:rPr>
          <w:sz w:val="24"/>
          <w:szCs w:val="24"/>
        </w:rPr>
        <w:t>dissemination material, etc.</w:t>
      </w:r>
    </w:p>
    <w:p w:rsidRPr="00E76EBC" w:rsidR="00E25F31" w:rsidP="3621E68F" w:rsidRDefault="5E25C8EC" w14:paraId="2E87AF4F" w14:textId="0AA98A10">
      <w:pPr>
        <w:pStyle w:val="Heading2"/>
        <w:jc w:val="left"/>
        <w:rPr>
          <w:rFonts w:ascii="Times New Roman" w:hAnsi="Times New Roman" w:eastAsia="Times New Roman"/>
          <w:i w:val="0"/>
          <w:iCs w:val="0"/>
          <w:color w:val="0070C0"/>
          <w:sz w:val="32"/>
          <w:szCs w:val="32"/>
        </w:rPr>
      </w:pPr>
      <w:bookmarkStart w:name="_Toc86937740" w:id="16"/>
      <w:bookmarkStart w:name="_Toc53456926" w:id="1397943865"/>
      <w:r w:rsidRPr="3621E68F" w:rsidR="5E25C8EC">
        <w:rPr>
          <w:rFonts w:ascii="Times New Roman" w:hAnsi="Times New Roman" w:eastAsia="Times New Roman"/>
          <w:i w:val="0"/>
          <w:iCs w:val="0"/>
          <w:color w:val="0070C0"/>
          <w:sz w:val="32"/>
          <w:szCs w:val="32"/>
        </w:rPr>
        <w:t xml:space="preserve">D1.5.1 </w:t>
      </w:r>
      <w:r w:rsidRPr="3621E68F" w:rsidR="005333DD">
        <w:rPr>
          <w:rFonts w:ascii="Times New Roman" w:hAnsi="Times New Roman" w:eastAsia="Times New Roman"/>
          <w:i w:val="0"/>
          <w:iCs w:val="0"/>
          <w:color w:val="0070C0"/>
          <w:sz w:val="32"/>
          <w:szCs w:val="32"/>
        </w:rPr>
        <w:t>Evaluation</w:t>
      </w:r>
      <w:r w:rsidRPr="3621E68F" w:rsidR="00E25F31">
        <w:rPr>
          <w:rFonts w:ascii="Times New Roman" w:hAnsi="Times New Roman" w:eastAsia="Times New Roman"/>
          <w:i w:val="0"/>
          <w:iCs w:val="0"/>
          <w:color w:val="0070C0"/>
          <w:sz w:val="32"/>
          <w:szCs w:val="32"/>
        </w:rPr>
        <w:t xml:space="preserve"> Datasets</w:t>
      </w:r>
      <w:bookmarkEnd w:id="16"/>
      <w:bookmarkEnd w:id="1397943865"/>
    </w:p>
    <w:p w:rsidRPr="00E76EBC" w:rsidR="00E25F31" w:rsidP="1912976C" w:rsidRDefault="06632332" w14:paraId="2CF60CFF" w14:textId="19A9F023">
      <w:pPr>
        <w:pStyle w:val="FlushLeft"/>
        <w:jc w:val="left"/>
        <w:rPr>
          <w:rFonts w:ascii="Times New Roman" w:hAnsi="Times New Roman"/>
        </w:rPr>
      </w:pPr>
      <w:r w:rsidRPr="3621E68F" w:rsidR="06632332">
        <w:rPr>
          <w:rFonts w:ascii="Times New Roman" w:hAnsi="Times New Roman"/>
        </w:rPr>
        <w:t xml:space="preserve">In this section, we discuss a set of </w:t>
      </w:r>
      <w:r w:rsidRPr="3621E68F" w:rsidR="7C3E806B">
        <w:rPr>
          <w:rFonts w:ascii="Times New Roman" w:hAnsi="Times New Roman"/>
        </w:rPr>
        <w:t>datasets</w:t>
      </w:r>
      <w:r w:rsidRPr="3621E68F" w:rsidR="06632332">
        <w:rPr>
          <w:rFonts w:ascii="Times New Roman" w:hAnsi="Times New Roman"/>
        </w:rPr>
        <w:t xml:space="preserve"> </w:t>
      </w:r>
      <w:r w:rsidRPr="3621E68F" w:rsidR="08D4EE38">
        <w:rPr>
          <w:rFonts w:ascii="Times New Roman" w:hAnsi="Times New Roman"/>
        </w:rPr>
        <w:t xml:space="preserve">(synthetic and real) </w:t>
      </w:r>
      <w:r w:rsidRPr="3621E68F" w:rsidR="06632332">
        <w:rPr>
          <w:rFonts w:ascii="Times New Roman" w:hAnsi="Times New Roman"/>
        </w:rPr>
        <w:t xml:space="preserve">that </w:t>
      </w:r>
      <w:r w:rsidRPr="3621E68F" w:rsidR="6BA2AC9C">
        <w:rPr>
          <w:rFonts w:ascii="Times New Roman" w:hAnsi="Times New Roman"/>
        </w:rPr>
        <w:t>could</w:t>
      </w:r>
      <w:r w:rsidRPr="3621E68F" w:rsidR="06632332">
        <w:rPr>
          <w:rFonts w:ascii="Times New Roman" w:hAnsi="Times New Roman"/>
        </w:rPr>
        <w:t xml:space="preserve"> be used in the </w:t>
      </w:r>
      <w:r w:rsidRPr="3621E68F" w:rsidR="7C3E806B">
        <w:rPr>
          <w:rFonts w:ascii="Times New Roman" w:hAnsi="Times New Roman"/>
        </w:rPr>
        <w:t>P</w:t>
      </w:r>
      <w:r w:rsidRPr="3621E68F" w:rsidR="38567803">
        <w:rPr>
          <w:rFonts w:ascii="Times New Roman" w:hAnsi="Times New Roman"/>
        </w:rPr>
        <w:t xml:space="preserve">ERSIST </w:t>
      </w:r>
      <w:r w:rsidRPr="3621E68F" w:rsidR="06632332">
        <w:rPr>
          <w:rFonts w:ascii="Times New Roman" w:hAnsi="Times New Roman"/>
        </w:rPr>
        <w:t xml:space="preserve">project. </w:t>
      </w:r>
    </w:p>
    <w:tbl>
      <w:tblPr>
        <w:tblW w:w="9728" w:type="dxa"/>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70"/>
        <w:gridCol w:w="8258"/>
      </w:tblGrid>
      <w:tr w:rsidRPr="0051736C" w:rsidR="00B15CD8" w:rsidTr="4818662E" w14:paraId="32CF05A1" w14:textId="77777777">
        <w:tc>
          <w:tcPr>
            <w:tcW w:w="1470" w:type="dxa"/>
            <w:tcMar/>
          </w:tcPr>
          <w:p w:rsidRPr="0051736C" w:rsidR="00B15CD8" w:rsidP="5B85F4D5" w:rsidRDefault="00B15CD8" w14:paraId="66D8A6B3" w14:textId="77777777">
            <w:pPr>
              <w:pStyle w:val="ListNumber"/>
              <w:tabs>
                <w:tab w:val="clear" w:pos="360"/>
              </w:tabs>
              <w:spacing w:before="120"/>
              <w:ind w:left="0" w:firstLine="0"/>
              <w:jc w:val="left"/>
              <w:rPr>
                <w:b w:val="1"/>
                <w:bCs w:val="1"/>
                <w:sz w:val="24"/>
                <w:szCs w:val="24"/>
              </w:rPr>
            </w:pPr>
            <w:r w:rsidRPr="5B85F4D5" w:rsidR="517C7911">
              <w:rPr>
                <w:b w:val="1"/>
                <w:bCs w:val="1"/>
                <w:sz w:val="24"/>
                <w:szCs w:val="24"/>
              </w:rPr>
              <w:t>Data Set Name</w:t>
            </w:r>
          </w:p>
        </w:tc>
        <w:tc>
          <w:tcPr>
            <w:tcW w:w="8258" w:type="dxa"/>
            <w:tcMar/>
          </w:tcPr>
          <w:p w:rsidRPr="0051736C" w:rsidR="00B15CD8" w:rsidP="5B85F4D5" w:rsidRDefault="62C1A9FA" w14:paraId="31E7A1B8" w14:textId="60C82653">
            <w:pPr>
              <w:pStyle w:val="ListNumber"/>
              <w:tabs>
                <w:tab w:val="clear" w:pos="360"/>
              </w:tabs>
              <w:spacing w:before="120"/>
              <w:ind w:left="0" w:firstLine="0"/>
              <w:jc w:val="left"/>
              <w:rPr>
                <w:b w:val="1"/>
                <w:bCs w:val="1"/>
                <w:sz w:val="24"/>
                <w:szCs w:val="24"/>
              </w:rPr>
            </w:pPr>
            <w:r w:rsidRPr="5B85F4D5" w:rsidR="59E6F73F">
              <w:rPr>
                <w:sz w:val="24"/>
                <w:szCs w:val="24"/>
              </w:rPr>
              <w:t>PERSIST</w:t>
            </w:r>
            <w:r w:rsidRPr="5B85F4D5" w:rsidR="48FC8184">
              <w:rPr>
                <w:sz w:val="24"/>
                <w:szCs w:val="24"/>
              </w:rPr>
              <w:t>_Random_Dataset</w:t>
            </w:r>
          </w:p>
        </w:tc>
      </w:tr>
      <w:tr w:rsidRPr="0051736C" w:rsidR="00B15CD8" w:rsidTr="4818662E" w14:paraId="62049383" w14:textId="77777777">
        <w:tc>
          <w:tcPr>
            <w:tcW w:w="1470" w:type="dxa"/>
            <w:tcMar/>
          </w:tcPr>
          <w:p w:rsidRPr="0051736C" w:rsidR="00B15CD8" w:rsidP="5B85F4D5" w:rsidRDefault="00B15CD8" w14:paraId="21C93227" w14:textId="77777777">
            <w:pPr>
              <w:pStyle w:val="ListNumber"/>
              <w:tabs>
                <w:tab w:val="clear" w:pos="360"/>
              </w:tabs>
              <w:spacing w:before="120"/>
              <w:ind w:left="0" w:firstLine="0"/>
              <w:jc w:val="left"/>
              <w:rPr>
                <w:b w:val="1"/>
                <w:bCs w:val="1"/>
                <w:sz w:val="24"/>
                <w:szCs w:val="24"/>
              </w:rPr>
            </w:pPr>
            <w:r w:rsidRPr="5B85F4D5" w:rsidR="517C7911">
              <w:rPr>
                <w:b w:val="1"/>
                <w:bCs w:val="1"/>
                <w:sz w:val="24"/>
                <w:szCs w:val="24"/>
              </w:rPr>
              <w:t>Data Set Type</w:t>
            </w:r>
          </w:p>
        </w:tc>
        <w:tc>
          <w:tcPr>
            <w:tcW w:w="8258" w:type="dxa"/>
            <w:tcMar/>
          </w:tcPr>
          <w:p w:rsidRPr="0051736C" w:rsidR="00B15CD8" w:rsidP="5B85F4D5" w:rsidRDefault="00B15CD8" w14:paraId="24D1DCD4" w14:textId="74F081D3">
            <w:pPr>
              <w:pStyle w:val="ListNumber"/>
              <w:tabs>
                <w:tab w:val="clear" w:pos="360"/>
              </w:tabs>
              <w:spacing w:before="120"/>
              <w:ind w:left="0" w:firstLine="0"/>
              <w:jc w:val="left"/>
              <w:rPr>
                <w:b w:val="1"/>
                <w:bCs w:val="1"/>
                <w:sz w:val="24"/>
                <w:szCs w:val="24"/>
              </w:rPr>
            </w:pPr>
            <w:r w:rsidRPr="3621E68F" w:rsidR="2A8B0110">
              <w:rPr>
                <w:sz w:val="24"/>
                <w:szCs w:val="24"/>
              </w:rPr>
              <w:t xml:space="preserve">Collection of </w:t>
            </w:r>
            <w:r w:rsidRPr="3621E68F" w:rsidR="16A67888">
              <w:rPr>
                <w:sz w:val="24"/>
                <w:szCs w:val="24"/>
              </w:rPr>
              <w:t>randomly chosen</w:t>
            </w:r>
            <w:r w:rsidRPr="3621E68F" w:rsidR="2A8B0110">
              <w:rPr>
                <w:sz w:val="24"/>
                <w:szCs w:val="24"/>
              </w:rPr>
              <w:t xml:space="preserve"> data series.</w:t>
            </w:r>
          </w:p>
        </w:tc>
      </w:tr>
      <w:tr w:rsidRPr="0051736C" w:rsidR="00B15CD8" w:rsidTr="4818662E" w14:paraId="56C5C3E5" w14:textId="77777777">
        <w:tc>
          <w:tcPr>
            <w:tcW w:w="1470" w:type="dxa"/>
            <w:tcMar/>
          </w:tcPr>
          <w:p w:rsidRPr="0051736C" w:rsidR="00B15CD8" w:rsidP="5B85F4D5" w:rsidRDefault="00B15CD8" w14:paraId="59B072E8" w14:textId="5DEC3B33">
            <w:pPr>
              <w:pStyle w:val="ListNumber"/>
              <w:tabs>
                <w:tab w:val="clear" w:pos="360"/>
              </w:tabs>
              <w:spacing w:before="120"/>
              <w:ind w:left="0" w:firstLine="0"/>
              <w:jc w:val="left"/>
              <w:rPr>
                <w:b w:val="1"/>
                <w:bCs w:val="1"/>
                <w:sz w:val="24"/>
                <w:szCs w:val="24"/>
              </w:rPr>
            </w:pPr>
            <w:r w:rsidRPr="5B85F4D5" w:rsidR="517C7911">
              <w:rPr>
                <w:b w:val="1"/>
                <w:bCs w:val="1"/>
                <w:sz w:val="24"/>
                <w:szCs w:val="24"/>
              </w:rPr>
              <w:t>Data Set Descriptio</w:t>
            </w:r>
            <w:r w:rsidRPr="5B85F4D5" w:rsidR="2B5B5012">
              <w:rPr>
                <w:b w:val="1"/>
                <w:bCs w:val="1"/>
                <w:sz w:val="24"/>
                <w:szCs w:val="24"/>
              </w:rPr>
              <w:t>n</w:t>
            </w:r>
          </w:p>
        </w:tc>
        <w:tc>
          <w:tcPr>
            <w:tcW w:w="8258" w:type="dxa"/>
            <w:tcMar/>
          </w:tcPr>
          <w:p w:rsidRPr="0051736C" w:rsidR="00B15CD8" w:rsidP="5B85F4D5" w:rsidRDefault="00B15CD8" w14:paraId="463F29E8" w14:textId="4457DFB5">
            <w:pPr>
              <w:spacing w:before="120"/>
              <w:ind w:firstLine="0"/>
              <w:jc w:val="left"/>
              <w:rPr>
                <w:sz w:val="24"/>
                <w:szCs w:val="24"/>
              </w:rPr>
            </w:pPr>
            <w:r w:rsidRPr="3621E68F" w:rsidR="2C386417">
              <w:rPr>
                <w:sz w:val="24"/>
                <w:szCs w:val="24"/>
              </w:rPr>
              <w:t>This is a set of synthetic datasets with sizes from 50 million to 200 m</w:t>
            </w:r>
            <w:r w:rsidRPr="3621E68F" w:rsidR="5DB65573">
              <w:rPr>
                <w:sz w:val="24"/>
                <w:szCs w:val="24"/>
              </w:rPr>
              <w:t>illion data series composed of</w:t>
            </w:r>
            <w:r w:rsidRPr="3621E68F" w:rsidR="2C386417">
              <w:rPr>
                <w:sz w:val="24"/>
                <w:szCs w:val="24"/>
              </w:rPr>
              <w:t xml:space="preserve"> random walks of length 256. Each data point</w:t>
            </w:r>
            <w:r w:rsidRPr="3621E68F" w:rsidR="5DB65573">
              <w:rPr>
                <w:sz w:val="24"/>
                <w:szCs w:val="24"/>
              </w:rPr>
              <w:t xml:space="preserve"> </w:t>
            </w:r>
            <w:r w:rsidRPr="3621E68F" w:rsidR="2C386417">
              <w:rPr>
                <w:sz w:val="24"/>
                <w:szCs w:val="24"/>
              </w:rPr>
              <w:t>in the data series is produced as x</w:t>
            </w:r>
            <w:r w:rsidRPr="3621E68F" w:rsidR="2C386417">
              <w:rPr>
                <w:sz w:val="24"/>
                <w:szCs w:val="24"/>
                <w:vertAlign w:val="subscript"/>
              </w:rPr>
              <w:t>i</w:t>
            </w:r>
            <w:r w:rsidRPr="3621E68F" w:rsidR="5DB65573">
              <w:rPr>
                <w:sz w:val="24"/>
                <w:szCs w:val="24"/>
                <w:vertAlign w:val="subscript"/>
              </w:rPr>
              <w:t xml:space="preserve"> </w:t>
            </w:r>
            <w:r w:rsidRPr="3621E68F" w:rsidR="2C386417">
              <w:rPr>
                <w:sz w:val="24"/>
                <w:szCs w:val="24"/>
              </w:rPr>
              <w:t>+</w:t>
            </w:r>
            <w:r w:rsidRPr="3621E68F" w:rsidR="5DB65573">
              <w:rPr>
                <w:sz w:val="24"/>
                <w:szCs w:val="24"/>
              </w:rPr>
              <w:t xml:space="preserve"> </w:t>
            </w:r>
            <w:r w:rsidRPr="3621E68F" w:rsidR="2C386417">
              <w:rPr>
                <w:sz w:val="24"/>
                <w:szCs w:val="24"/>
              </w:rPr>
              <w:t>1</w:t>
            </w:r>
            <w:r w:rsidRPr="3621E68F" w:rsidR="5DB65573">
              <w:rPr>
                <w:sz w:val="24"/>
                <w:szCs w:val="24"/>
              </w:rPr>
              <w:t xml:space="preserve"> </w:t>
            </w:r>
            <w:r w:rsidRPr="3621E68F" w:rsidR="2C386417">
              <w:rPr>
                <w:sz w:val="24"/>
                <w:szCs w:val="24"/>
              </w:rPr>
              <w:t>=</w:t>
            </w:r>
            <w:r w:rsidRPr="3621E68F" w:rsidR="5DB65573">
              <w:rPr>
                <w:sz w:val="24"/>
                <w:szCs w:val="24"/>
              </w:rPr>
              <w:t xml:space="preserve"> </w:t>
            </w:r>
            <w:r w:rsidRPr="3621E68F" w:rsidR="2C386417">
              <w:rPr>
                <w:sz w:val="24"/>
                <w:szCs w:val="24"/>
              </w:rPr>
              <w:t>N(x</w:t>
            </w:r>
            <w:r w:rsidRPr="3621E68F" w:rsidR="2C386417">
              <w:rPr>
                <w:sz w:val="24"/>
                <w:szCs w:val="24"/>
                <w:vertAlign w:val="subscript"/>
              </w:rPr>
              <w:t>i</w:t>
            </w:r>
            <w:r w:rsidRPr="3621E68F" w:rsidR="2C386417">
              <w:rPr>
                <w:sz w:val="24"/>
                <w:szCs w:val="24"/>
              </w:rPr>
              <w:t xml:space="preserve">,1), where </w:t>
            </w:r>
            <w:r w:rsidRPr="3621E68F" w:rsidR="076A17A9">
              <w:rPr>
                <w:sz w:val="24"/>
                <w:szCs w:val="24"/>
              </w:rPr>
              <w:t>N (</w:t>
            </w:r>
            <w:r w:rsidRPr="3621E68F" w:rsidR="2C386417">
              <w:rPr>
                <w:sz w:val="24"/>
                <w:szCs w:val="24"/>
              </w:rPr>
              <w:t>0,1) is a standard normal distribution.</w:t>
            </w:r>
          </w:p>
        </w:tc>
      </w:tr>
      <w:tr w:rsidRPr="0051736C" w:rsidR="00B15CD8" w:rsidTr="4818662E" w14:paraId="000143D1" w14:textId="77777777">
        <w:tc>
          <w:tcPr>
            <w:tcW w:w="1470" w:type="dxa"/>
            <w:tcMar/>
          </w:tcPr>
          <w:p w:rsidRPr="0051736C" w:rsidR="00B15CD8" w:rsidP="5B85F4D5" w:rsidRDefault="00B15CD8" w14:paraId="025F1EB0" w14:textId="77777777">
            <w:pPr>
              <w:pStyle w:val="ListNumber"/>
              <w:tabs>
                <w:tab w:val="clear" w:pos="360"/>
              </w:tabs>
              <w:spacing w:before="120"/>
              <w:ind w:left="0" w:firstLine="0"/>
              <w:jc w:val="left"/>
              <w:rPr>
                <w:b w:val="1"/>
                <w:bCs w:val="1"/>
                <w:sz w:val="24"/>
                <w:szCs w:val="24"/>
              </w:rPr>
            </w:pPr>
            <w:r w:rsidRPr="5B85F4D5" w:rsidR="517C7911">
              <w:rPr>
                <w:b w:val="1"/>
                <w:bCs w:val="1"/>
                <w:sz w:val="24"/>
                <w:szCs w:val="24"/>
              </w:rPr>
              <w:t>Reuse</w:t>
            </w:r>
          </w:p>
        </w:tc>
        <w:tc>
          <w:tcPr>
            <w:tcW w:w="8258" w:type="dxa"/>
            <w:tcMar/>
          </w:tcPr>
          <w:p w:rsidRPr="0051736C" w:rsidR="00492EF6" w:rsidP="3621E68F" w:rsidRDefault="0051736C" w14:paraId="7C46CBFB" w14:textId="77777777">
            <w:pPr>
              <w:spacing w:before="120"/>
              <w:ind w:firstLine="0"/>
              <w:jc w:val="left"/>
              <w:rPr>
                <w:sz w:val="24"/>
                <w:szCs w:val="24"/>
              </w:rPr>
            </w:pPr>
            <w:r w:rsidRPr="3621E68F" w:rsidR="2C386417">
              <w:rPr>
                <w:sz w:val="24"/>
                <w:szCs w:val="24"/>
              </w:rPr>
              <w:t xml:space="preserve">The synthetic data generator code is included in the source code we </w:t>
            </w:r>
            <w:r w:rsidRPr="3621E68F" w:rsidR="02AE1902">
              <w:rPr>
                <w:sz w:val="24"/>
                <w:szCs w:val="24"/>
              </w:rPr>
              <w:t>will</w:t>
            </w:r>
            <w:r w:rsidRPr="3621E68F" w:rsidR="2C386417">
              <w:rPr>
                <w:sz w:val="24"/>
                <w:szCs w:val="24"/>
              </w:rPr>
              <w:t xml:space="preserve"> mak</w:t>
            </w:r>
            <w:r w:rsidRPr="3621E68F" w:rsidR="02AE1902">
              <w:rPr>
                <w:sz w:val="24"/>
                <w:szCs w:val="24"/>
              </w:rPr>
              <w:t>e</w:t>
            </w:r>
            <w:r w:rsidRPr="3621E68F" w:rsidR="2C386417">
              <w:rPr>
                <w:sz w:val="24"/>
                <w:szCs w:val="24"/>
              </w:rPr>
              <w:t xml:space="preserve"> available.</w:t>
            </w:r>
            <w:r w:rsidRPr="3621E68F" w:rsidR="02AE1902">
              <w:rPr>
                <w:sz w:val="24"/>
                <w:szCs w:val="24"/>
              </w:rPr>
              <w:t xml:space="preserve"> </w:t>
            </w:r>
            <w:r w:rsidRPr="3621E68F" w:rsidR="2C386417">
              <w:rPr>
                <w:sz w:val="24"/>
                <w:szCs w:val="24"/>
              </w:rPr>
              <w:t xml:space="preserve">Thus, it </w:t>
            </w:r>
            <w:r w:rsidRPr="3621E68F" w:rsidR="02AE1902">
              <w:rPr>
                <w:sz w:val="24"/>
                <w:szCs w:val="24"/>
              </w:rPr>
              <w:t>will</w:t>
            </w:r>
            <w:r w:rsidRPr="3621E68F" w:rsidR="2C386417">
              <w:rPr>
                <w:sz w:val="24"/>
                <w:szCs w:val="24"/>
              </w:rPr>
              <w:t xml:space="preserve"> be </w:t>
            </w:r>
            <w:r w:rsidRPr="3621E68F" w:rsidR="02AE1902">
              <w:rPr>
                <w:sz w:val="24"/>
                <w:szCs w:val="24"/>
              </w:rPr>
              <w:t xml:space="preserve">possible to be </w:t>
            </w:r>
            <w:r w:rsidRPr="3621E68F" w:rsidR="2C386417">
              <w:rPr>
                <w:sz w:val="24"/>
                <w:szCs w:val="24"/>
              </w:rPr>
              <w:t xml:space="preserve">used by individuals for verification, further </w:t>
            </w:r>
            <w:r w:rsidRPr="3621E68F" w:rsidR="2C386417">
              <w:rPr>
                <w:sz w:val="24"/>
                <w:szCs w:val="24"/>
              </w:rPr>
              <w:t>analysis</w:t>
            </w:r>
            <w:r w:rsidRPr="3621E68F" w:rsidR="2C386417">
              <w:rPr>
                <w:sz w:val="24"/>
                <w:szCs w:val="24"/>
              </w:rPr>
              <w:t xml:space="preserve"> and publications. </w:t>
            </w:r>
          </w:p>
        </w:tc>
      </w:tr>
      <w:tr w:rsidRPr="0051736C" w:rsidR="00B15CD8" w:rsidTr="4818662E" w14:paraId="1D51D7D9" w14:textId="77777777">
        <w:tc>
          <w:tcPr>
            <w:tcW w:w="1470" w:type="dxa"/>
            <w:tcMar/>
          </w:tcPr>
          <w:p w:rsidRPr="0051736C" w:rsidR="00B15CD8" w:rsidP="5B85F4D5" w:rsidRDefault="00B15CD8" w14:paraId="1FE95C16" w14:textId="77777777">
            <w:pPr>
              <w:pStyle w:val="ListNumber"/>
              <w:tabs>
                <w:tab w:val="clear" w:pos="360"/>
              </w:tabs>
              <w:spacing w:before="120"/>
              <w:ind w:left="0" w:firstLine="0"/>
              <w:jc w:val="left"/>
              <w:rPr>
                <w:b w:val="1"/>
                <w:bCs w:val="1"/>
                <w:sz w:val="24"/>
                <w:szCs w:val="24"/>
              </w:rPr>
            </w:pPr>
            <w:r w:rsidRPr="5B85F4D5" w:rsidR="517C7911">
              <w:rPr>
                <w:b w:val="1"/>
                <w:bCs w:val="1"/>
                <w:sz w:val="24"/>
                <w:szCs w:val="24"/>
              </w:rPr>
              <w:t>Intellectual Property</w:t>
            </w:r>
          </w:p>
        </w:tc>
        <w:tc>
          <w:tcPr>
            <w:tcW w:w="8258" w:type="dxa"/>
            <w:tcMar/>
          </w:tcPr>
          <w:p w:rsidRPr="0051736C" w:rsidR="00B15CD8" w:rsidP="5B85F4D5" w:rsidRDefault="00B15CD8" w14:paraId="773F148E" w14:textId="77777777">
            <w:pPr>
              <w:pStyle w:val="FlushLeft"/>
              <w:spacing w:before="120"/>
              <w:ind w:firstLine="0"/>
              <w:jc w:val="left"/>
              <w:rPr>
                <w:rFonts w:ascii="Times New Roman" w:hAnsi="Times New Roman"/>
              </w:rPr>
            </w:pPr>
            <w:r w:rsidRPr="5B85F4D5" w:rsidR="517C7911">
              <w:rPr>
                <w:rFonts w:ascii="Times New Roman" w:hAnsi="Times New Roman"/>
              </w:rPr>
              <w:t>Not applicable</w:t>
            </w:r>
          </w:p>
        </w:tc>
      </w:tr>
    </w:tbl>
    <w:p w:rsidR="1912976C" w:rsidP="1912976C" w:rsidRDefault="1912976C" w14:paraId="7C579FBA" w14:textId="2C4A0E96">
      <w:pPr>
        <w:pStyle w:val="Normal"/>
        <w:ind w:firstLine="0"/>
        <w:jc w:val="left"/>
        <w:rPr>
          <w:b w:val="1"/>
          <w:bCs w:val="1"/>
          <w:sz w:val="24"/>
          <w:szCs w:val="24"/>
          <w:lang w:val="en-GB"/>
        </w:rPr>
      </w:pPr>
    </w:p>
    <w:tbl>
      <w:tblPr>
        <w:tblW w:w="9727" w:type="dxa"/>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55"/>
        <w:gridCol w:w="8272"/>
      </w:tblGrid>
      <w:tr w:rsidRPr="00E76EBC" w:rsidR="00D9070F" w:rsidTr="4818662E" w14:paraId="3BB52B8C" w14:textId="77777777">
        <w:tc>
          <w:tcPr>
            <w:tcW w:w="1455" w:type="dxa"/>
            <w:tcMar/>
          </w:tcPr>
          <w:p w:rsidRPr="005D7894" w:rsidR="00D9070F" w:rsidP="5B85F4D5" w:rsidRDefault="0D9C8812" w14:paraId="14C2E6A9" w14:textId="77777777">
            <w:pPr>
              <w:pStyle w:val="ListNumber"/>
              <w:tabs>
                <w:tab w:val="clear" w:pos="360"/>
              </w:tabs>
              <w:spacing w:before="120"/>
              <w:ind w:left="0" w:firstLine="0"/>
              <w:jc w:val="left"/>
              <w:rPr>
                <w:b w:val="1"/>
                <w:bCs w:val="1"/>
                <w:sz w:val="24"/>
                <w:szCs w:val="24"/>
              </w:rPr>
            </w:pPr>
            <w:r w:rsidRPr="5B85F4D5" w:rsidR="54505AC7">
              <w:rPr>
                <w:b w:val="1"/>
                <w:bCs w:val="1"/>
                <w:sz w:val="24"/>
                <w:szCs w:val="24"/>
              </w:rPr>
              <w:t>Data Set Name</w:t>
            </w:r>
          </w:p>
        </w:tc>
        <w:tc>
          <w:tcPr>
            <w:tcW w:w="8272" w:type="dxa"/>
            <w:tcMar/>
          </w:tcPr>
          <w:p w:rsidRPr="005D7894" w:rsidR="00D9070F" w:rsidP="5B85F4D5" w:rsidRDefault="62C1A9FA" w14:paraId="402228CD" w14:textId="2B7B3B8A">
            <w:pPr>
              <w:pStyle w:val="ListNumber"/>
              <w:tabs>
                <w:tab w:val="clear" w:pos="360"/>
              </w:tabs>
              <w:spacing w:before="120"/>
              <w:ind w:left="0" w:firstLine="0"/>
              <w:jc w:val="left"/>
              <w:rPr>
                <w:b w:val="1"/>
                <w:bCs w:val="1"/>
                <w:sz w:val="24"/>
                <w:szCs w:val="24"/>
              </w:rPr>
            </w:pPr>
            <w:r w:rsidRPr="5B85F4D5" w:rsidR="59E6F73F">
              <w:rPr>
                <w:sz w:val="24"/>
                <w:szCs w:val="24"/>
              </w:rPr>
              <w:t>PERSIST</w:t>
            </w:r>
            <w:r w:rsidRPr="5B85F4D5" w:rsidR="1AFF0E8B">
              <w:rPr>
                <w:sz w:val="24"/>
                <w:szCs w:val="24"/>
              </w:rPr>
              <w:t>_Seismic_Dataset</w:t>
            </w:r>
          </w:p>
        </w:tc>
      </w:tr>
      <w:tr w:rsidRPr="00E76EBC" w:rsidR="00D9070F" w:rsidTr="4818662E" w14:paraId="23A19701" w14:textId="77777777">
        <w:tc>
          <w:tcPr>
            <w:tcW w:w="1455" w:type="dxa"/>
            <w:tcMar/>
          </w:tcPr>
          <w:p w:rsidRPr="005D7894" w:rsidR="00D9070F" w:rsidP="5B85F4D5" w:rsidRDefault="0D9C8812" w14:paraId="7BB0E881" w14:textId="77777777">
            <w:pPr>
              <w:pStyle w:val="ListNumber"/>
              <w:tabs>
                <w:tab w:val="clear" w:pos="360"/>
              </w:tabs>
              <w:spacing w:before="120"/>
              <w:ind w:left="0" w:firstLine="0"/>
              <w:jc w:val="left"/>
              <w:rPr>
                <w:b w:val="1"/>
                <w:bCs w:val="1"/>
                <w:sz w:val="24"/>
                <w:szCs w:val="24"/>
              </w:rPr>
            </w:pPr>
            <w:r w:rsidRPr="5B85F4D5" w:rsidR="54505AC7">
              <w:rPr>
                <w:b w:val="1"/>
                <w:bCs w:val="1"/>
                <w:sz w:val="24"/>
                <w:szCs w:val="24"/>
              </w:rPr>
              <w:t>Data Set Type</w:t>
            </w:r>
          </w:p>
        </w:tc>
        <w:tc>
          <w:tcPr>
            <w:tcW w:w="8272" w:type="dxa"/>
            <w:tcMar/>
          </w:tcPr>
          <w:p w:rsidRPr="005D7894" w:rsidR="00D9070F" w:rsidP="5B85F4D5" w:rsidRDefault="0D9C8812" w14:paraId="243407BE" w14:textId="70DFBB4E">
            <w:pPr>
              <w:pStyle w:val="ListNumber"/>
              <w:tabs>
                <w:tab w:val="clear" w:pos="360"/>
              </w:tabs>
              <w:spacing w:before="120"/>
              <w:ind w:left="0" w:firstLine="0"/>
              <w:jc w:val="left"/>
              <w:rPr>
                <w:b w:val="1"/>
                <w:bCs w:val="1"/>
                <w:sz w:val="24"/>
                <w:szCs w:val="24"/>
              </w:rPr>
            </w:pPr>
            <w:r w:rsidRPr="3621E68F" w:rsidR="74F02024">
              <w:rPr>
                <w:sz w:val="24"/>
                <w:szCs w:val="24"/>
              </w:rPr>
              <w:t>Publicly available data series collection describing seismic activity.</w:t>
            </w:r>
          </w:p>
        </w:tc>
      </w:tr>
      <w:tr w:rsidRPr="00753D5F" w:rsidR="00D9070F" w:rsidTr="4818662E" w14:paraId="4622A7A0" w14:textId="77777777">
        <w:tc>
          <w:tcPr>
            <w:tcW w:w="1455" w:type="dxa"/>
            <w:tcMar/>
          </w:tcPr>
          <w:p w:rsidRPr="005D7894" w:rsidR="00D9070F" w:rsidP="5B85F4D5" w:rsidRDefault="0D9C8812" w14:paraId="7D358DAD" w14:textId="77777777">
            <w:pPr>
              <w:pStyle w:val="ListNumber"/>
              <w:tabs>
                <w:tab w:val="clear" w:pos="360"/>
              </w:tabs>
              <w:spacing w:before="120"/>
              <w:ind w:left="0" w:firstLine="0"/>
              <w:jc w:val="left"/>
              <w:rPr>
                <w:b w:val="1"/>
                <w:bCs w:val="1"/>
                <w:sz w:val="24"/>
                <w:szCs w:val="24"/>
              </w:rPr>
            </w:pPr>
            <w:r w:rsidRPr="5B85F4D5" w:rsidR="54505AC7">
              <w:rPr>
                <w:b w:val="1"/>
                <w:bCs w:val="1"/>
                <w:sz w:val="24"/>
                <w:szCs w:val="24"/>
              </w:rPr>
              <w:t>Data Set Description</w:t>
            </w:r>
          </w:p>
        </w:tc>
        <w:tc>
          <w:tcPr>
            <w:tcW w:w="8272" w:type="dxa"/>
            <w:tcMar/>
          </w:tcPr>
          <w:p w:rsidRPr="005D7894" w:rsidR="00D9070F" w:rsidP="5B85F4D5" w:rsidRDefault="14EFEB79" w14:paraId="7C1A6670" w14:textId="14EE3579">
            <w:pPr>
              <w:spacing w:before="120"/>
              <w:ind w:firstLine="0"/>
              <w:jc w:val="left"/>
              <w:rPr>
                <w:sz w:val="24"/>
                <w:szCs w:val="24"/>
              </w:rPr>
            </w:pPr>
            <w:r w:rsidRPr="3621E68F" w:rsidR="65663F1F">
              <w:rPr>
                <w:sz w:val="24"/>
                <w:szCs w:val="24"/>
              </w:rPr>
              <w:t>The seismic dataset, Seismic, was obtained from the IRIS Seis</w:t>
            </w:r>
            <w:r w:rsidRPr="3621E68F" w:rsidR="65663F1F">
              <w:rPr>
                <w:sz w:val="24"/>
                <w:szCs w:val="24"/>
              </w:rPr>
              <w:t xml:space="preserve">mic Data Access archive [Seismic]. It </w:t>
            </w:r>
            <w:r w:rsidRPr="3621E68F" w:rsidR="65663F1F">
              <w:rPr>
                <w:sz w:val="24"/>
                <w:szCs w:val="24"/>
              </w:rPr>
              <w:t>contains</w:t>
            </w:r>
            <w:r w:rsidRPr="3621E68F" w:rsidR="65663F1F">
              <w:rPr>
                <w:sz w:val="24"/>
                <w:szCs w:val="24"/>
              </w:rPr>
              <w:t xml:space="preserve"> seismic instru</w:t>
            </w:r>
            <w:r w:rsidRPr="3621E68F" w:rsidR="65663F1F">
              <w:rPr>
                <w:sz w:val="24"/>
                <w:szCs w:val="24"/>
              </w:rPr>
              <w:t>ment recording</w:t>
            </w:r>
            <w:r w:rsidRPr="3621E68F" w:rsidR="61B52069">
              <w:rPr>
                <w:sz w:val="24"/>
                <w:szCs w:val="24"/>
              </w:rPr>
              <w:t>s</w:t>
            </w:r>
            <w:r w:rsidRPr="3621E68F" w:rsidR="65663F1F">
              <w:rPr>
                <w:sz w:val="24"/>
                <w:szCs w:val="24"/>
              </w:rPr>
              <w:t xml:space="preserve"> from thousands of stations worldwide and</w:t>
            </w:r>
            <w:r w:rsidRPr="3621E68F" w:rsidR="3F13B675">
              <w:rPr>
                <w:sz w:val="24"/>
                <w:szCs w:val="24"/>
              </w:rPr>
              <w:t xml:space="preserve"> </w:t>
            </w:r>
            <w:r w:rsidRPr="3621E68F" w:rsidR="65663F1F">
              <w:rPr>
                <w:sz w:val="24"/>
                <w:szCs w:val="24"/>
              </w:rPr>
              <w:t>consists of 100 million data series of size 256.</w:t>
            </w:r>
          </w:p>
        </w:tc>
      </w:tr>
      <w:tr w:rsidRPr="00E76EBC" w:rsidR="00D9070F" w:rsidTr="4818662E" w14:paraId="4DDCA57E" w14:textId="77777777">
        <w:tc>
          <w:tcPr>
            <w:tcW w:w="1455" w:type="dxa"/>
            <w:tcMar/>
          </w:tcPr>
          <w:p w:rsidRPr="005D7894" w:rsidR="00D9070F" w:rsidP="5B85F4D5" w:rsidRDefault="0D9C8812" w14:paraId="663BF7F2" w14:textId="77777777">
            <w:pPr>
              <w:pStyle w:val="ListNumber"/>
              <w:tabs>
                <w:tab w:val="clear" w:pos="360"/>
              </w:tabs>
              <w:spacing w:before="120"/>
              <w:ind w:left="0" w:firstLine="0"/>
              <w:jc w:val="left"/>
              <w:rPr>
                <w:b w:val="1"/>
                <w:bCs w:val="1"/>
                <w:sz w:val="24"/>
                <w:szCs w:val="24"/>
              </w:rPr>
            </w:pPr>
            <w:r w:rsidRPr="5B85F4D5" w:rsidR="54505AC7">
              <w:rPr>
                <w:b w:val="1"/>
                <w:bCs w:val="1"/>
                <w:sz w:val="24"/>
                <w:szCs w:val="24"/>
              </w:rPr>
              <w:t>Reuse</w:t>
            </w:r>
          </w:p>
        </w:tc>
        <w:tc>
          <w:tcPr>
            <w:tcW w:w="8272" w:type="dxa"/>
            <w:tcMar/>
          </w:tcPr>
          <w:p w:rsidRPr="00B15CD8" w:rsidR="00B15CD8" w:rsidP="4818662E" w:rsidRDefault="61AA695A" w14:paraId="62A825EA" w14:textId="7BBD6E30">
            <w:pPr>
              <w:spacing w:before="120"/>
              <w:ind w:firstLine="0"/>
              <w:jc w:val="left"/>
              <w:rPr>
                <w:sz w:val="24"/>
                <w:szCs w:val="24"/>
              </w:rPr>
            </w:pPr>
            <w:r w:rsidRPr="4818662E" w:rsidR="2DBFB2EC">
              <w:rPr>
                <w:sz w:val="24"/>
                <w:szCs w:val="24"/>
              </w:rPr>
              <w:t>The data are currently (publicly) available at:</w:t>
            </w:r>
          </w:p>
          <w:p w:rsidRPr="00B15CD8" w:rsidR="00B15CD8" w:rsidP="4818662E" w:rsidRDefault="61AA695A" w14:paraId="60C8FB6D" w14:textId="6ED3BBB5">
            <w:pPr>
              <w:pStyle w:val="Normal"/>
              <w:spacing w:before="120"/>
              <w:ind w:firstLine="0"/>
              <w:jc w:val="left"/>
              <w:rPr>
                <w:sz w:val="24"/>
                <w:szCs w:val="24"/>
              </w:rPr>
            </w:pPr>
            <w:hyperlink r:id="R90ee0c829fd04e50">
              <w:r w:rsidRPr="4818662E" w:rsidR="014B4921">
                <w:rPr>
                  <w:rStyle w:val="Hyperlink"/>
                  <w:sz w:val="24"/>
                  <w:szCs w:val="24"/>
                </w:rPr>
                <w:t>https://ln5.sync.com/dl/0b8135230/39vxx8su-tkfi7t2s-dgsvh8rp-k8ixcs8p?sync_id=12175200430004</w:t>
              </w:r>
            </w:hyperlink>
          </w:p>
        </w:tc>
      </w:tr>
      <w:tr w:rsidRPr="00E76EBC" w:rsidR="00D9070F" w:rsidTr="4818662E" w14:paraId="2BA6F773" w14:textId="77777777">
        <w:tc>
          <w:tcPr>
            <w:tcW w:w="1455" w:type="dxa"/>
            <w:tcMar/>
          </w:tcPr>
          <w:p w:rsidRPr="005D7894" w:rsidR="00D9070F" w:rsidP="5B85F4D5" w:rsidRDefault="0D9C8812" w14:paraId="58F341FF" w14:textId="77777777">
            <w:pPr>
              <w:pStyle w:val="ListNumber"/>
              <w:tabs>
                <w:tab w:val="clear" w:pos="360"/>
              </w:tabs>
              <w:spacing w:before="120"/>
              <w:ind w:left="0" w:firstLine="0"/>
              <w:jc w:val="left"/>
              <w:rPr>
                <w:b w:val="1"/>
                <w:bCs w:val="1"/>
                <w:sz w:val="24"/>
                <w:szCs w:val="24"/>
              </w:rPr>
            </w:pPr>
            <w:r w:rsidRPr="5B85F4D5" w:rsidR="54505AC7">
              <w:rPr>
                <w:b w:val="1"/>
                <w:bCs w:val="1"/>
                <w:sz w:val="24"/>
                <w:szCs w:val="24"/>
              </w:rPr>
              <w:t>Intellectual Property</w:t>
            </w:r>
          </w:p>
        </w:tc>
        <w:tc>
          <w:tcPr>
            <w:tcW w:w="8272" w:type="dxa"/>
            <w:tcMar/>
          </w:tcPr>
          <w:p w:rsidRPr="005D7894" w:rsidR="00D9070F" w:rsidP="1912976C" w:rsidRDefault="0D9C8812" w14:paraId="5BF9EC20" w14:textId="77777777">
            <w:pPr>
              <w:pStyle w:val="FlushLeft"/>
              <w:spacing w:before="120"/>
              <w:ind w:firstLine="0"/>
              <w:jc w:val="left"/>
              <w:rPr>
                <w:rFonts w:ascii="Times New Roman" w:hAnsi="Times New Roman"/>
              </w:rPr>
            </w:pPr>
            <w:r w:rsidRPr="1912976C" w:rsidR="6D81C5F6">
              <w:rPr>
                <w:rFonts w:ascii="Times New Roman" w:hAnsi="Times New Roman"/>
              </w:rPr>
              <w:t>Not applicable</w:t>
            </w:r>
          </w:p>
        </w:tc>
      </w:tr>
    </w:tbl>
    <w:p w:rsidR="1912976C" w:rsidP="1912976C" w:rsidRDefault="1912976C" w14:paraId="30A18714" w14:textId="1526BF2B">
      <w:pPr>
        <w:pStyle w:val="Normal"/>
        <w:ind w:firstLine="0"/>
        <w:jc w:val="left"/>
        <w:rPr>
          <w:b w:val="1"/>
          <w:bCs w:val="1"/>
          <w:sz w:val="24"/>
          <w:szCs w:val="24"/>
          <w:lang w:val="en-GB"/>
        </w:rPr>
      </w:pPr>
    </w:p>
    <w:tbl>
      <w:tblPr>
        <w:tblW w:w="9735" w:type="dxa"/>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455"/>
        <w:gridCol w:w="8280"/>
      </w:tblGrid>
      <w:tr w:rsidRPr="005D7894" w:rsidR="005D7894" w:rsidTr="407F1778" w14:paraId="661D8D48" w14:textId="77777777">
        <w:tc>
          <w:tcPr>
            <w:tcW w:w="1455" w:type="dxa"/>
            <w:tcBorders>
              <w:top w:val="single" w:color="auto" w:sz="4" w:space="0"/>
              <w:left w:val="single" w:color="auto" w:sz="4" w:space="0"/>
              <w:bottom w:val="single" w:color="auto" w:sz="4" w:space="0"/>
              <w:right w:val="single" w:color="auto" w:sz="4" w:space="0"/>
            </w:tcBorders>
            <w:tcMar/>
          </w:tcPr>
          <w:p w:rsidRPr="005D7894" w:rsidR="005D7894" w:rsidP="5B85F4D5" w:rsidRDefault="14EFEB79" w14:paraId="63339E4B" w14:textId="77777777">
            <w:pPr>
              <w:pStyle w:val="ListNumber"/>
              <w:tabs>
                <w:tab w:val="clear" w:pos="360"/>
                <w:tab w:val="left" w:pos="720"/>
              </w:tabs>
              <w:spacing w:before="120"/>
              <w:ind w:left="0" w:firstLine="0"/>
              <w:jc w:val="left"/>
              <w:rPr>
                <w:b w:val="1"/>
                <w:bCs w:val="1"/>
                <w:sz w:val="24"/>
                <w:szCs w:val="24"/>
              </w:rPr>
            </w:pPr>
            <w:r w:rsidRPr="5B85F4D5" w:rsidR="6ACEC273">
              <w:rPr>
                <w:b w:val="1"/>
                <w:bCs w:val="1"/>
                <w:sz w:val="24"/>
                <w:szCs w:val="24"/>
              </w:rPr>
              <w:t>Data Set Name</w:t>
            </w:r>
          </w:p>
        </w:tc>
        <w:tc>
          <w:tcPr>
            <w:tcW w:w="8280" w:type="dxa"/>
            <w:tcBorders>
              <w:top w:val="single" w:color="auto" w:sz="4" w:space="0"/>
              <w:left w:val="single" w:color="auto" w:sz="4" w:space="0"/>
              <w:bottom w:val="single" w:color="auto" w:sz="4" w:space="0"/>
              <w:right w:val="single" w:color="auto" w:sz="4" w:space="0"/>
            </w:tcBorders>
            <w:tcMar/>
          </w:tcPr>
          <w:p w:rsidRPr="005D7894" w:rsidR="005D7894" w:rsidP="5B85F4D5" w:rsidRDefault="62C1A9FA" w14:paraId="09F2786D" w14:textId="2AE3D238">
            <w:pPr>
              <w:pStyle w:val="ListNumber"/>
              <w:tabs>
                <w:tab w:val="clear" w:pos="360"/>
              </w:tabs>
              <w:spacing w:before="120"/>
              <w:ind w:left="0" w:firstLine="0"/>
              <w:jc w:val="left"/>
              <w:rPr>
                <w:sz w:val="24"/>
                <w:szCs w:val="24"/>
              </w:rPr>
            </w:pPr>
            <w:r w:rsidRPr="5B85F4D5" w:rsidR="59E6F73F">
              <w:rPr>
                <w:sz w:val="24"/>
                <w:szCs w:val="24"/>
              </w:rPr>
              <w:t>PERSIST</w:t>
            </w:r>
            <w:r w:rsidRPr="5B85F4D5" w:rsidR="1EE9CD44">
              <w:rPr>
                <w:sz w:val="24"/>
                <w:szCs w:val="24"/>
              </w:rPr>
              <w:t>_Astro</w:t>
            </w:r>
            <w:r w:rsidRPr="5B85F4D5" w:rsidR="01B3FF12">
              <w:rPr>
                <w:sz w:val="24"/>
                <w:szCs w:val="24"/>
              </w:rPr>
              <w:t>_Dataset</w:t>
            </w:r>
          </w:p>
        </w:tc>
      </w:tr>
      <w:tr w:rsidRPr="005D7894" w:rsidR="005D7894" w:rsidTr="407F1778" w14:paraId="0EE25EFC" w14:textId="77777777">
        <w:tc>
          <w:tcPr>
            <w:tcW w:w="1455" w:type="dxa"/>
            <w:tcBorders>
              <w:top w:val="single" w:color="auto" w:sz="4" w:space="0"/>
              <w:left w:val="single" w:color="auto" w:sz="4" w:space="0"/>
              <w:bottom w:val="single" w:color="auto" w:sz="4" w:space="0"/>
              <w:right w:val="single" w:color="auto" w:sz="4" w:space="0"/>
            </w:tcBorders>
            <w:tcMar/>
          </w:tcPr>
          <w:p w:rsidRPr="005D7894" w:rsidR="005D7894" w:rsidP="5B85F4D5" w:rsidRDefault="14EFEB79" w14:paraId="174EE9FD" w14:textId="77777777">
            <w:pPr>
              <w:pStyle w:val="ListNumber"/>
              <w:tabs>
                <w:tab w:val="clear" w:pos="360"/>
                <w:tab w:val="left" w:pos="720"/>
              </w:tabs>
              <w:spacing w:before="120"/>
              <w:ind w:left="0" w:firstLine="0"/>
              <w:jc w:val="left"/>
              <w:rPr>
                <w:b w:val="1"/>
                <w:bCs w:val="1"/>
                <w:sz w:val="24"/>
                <w:szCs w:val="24"/>
              </w:rPr>
            </w:pPr>
            <w:r w:rsidRPr="5B85F4D5" w:rsidR="6ACEC273">
              <w:rPr>
                <w:b w:val="1"/>
                <w:bCs w:val="1"/>
                <w:sz w:val="24"/>
                <w:szCs w:val="24"/>
              </w:rPr>
              <w:t>Data Set Type</w:t>
            </w:r>
          </w:p>
        </w:tc>
        <w:tc>
          <w:tcPr>
            <w:tcW w:w="8280" w:type="dxa"/>
            <w:tcBorders>
              <w:top w:val="single" w:color="auto" w:sz="4" w:space="0"/>
              <w:left w:val="single" w:color="auto" w:sz="4" w:space="0"/>
              <w:bottom w:val="single" w:color="auto" w:sz="4" w:space="0"/>
              <w:right w:val="single" w:color="auto" w:sz="4" w:space="0"/>
            </w:tcBorders>
            <w:tcMar/>
          </w:tcPr>
          <w:p w:rsidRPr="005D7894" w:rsidR="005D7894" w:rsidP="5B85F4D5" w:rsidRDefault="14EFEB79" w14:paraId="007D6FF8" w14:textId="165E46AC">
            <w:pPr>
              <w:pStyle w:val="ListNumber"/>
              <w:tabs>
                <w:tab w:val="clear" w:pos="360"/>
                <w:tab w:val="left" w:pos="720"/>
              </w:tabs>
              <w:spacing w:before="120"/>
              <w:ind w:left="0" w:firstLine="0"/>
              <w:jc w:val="left"/>
              <w:rPr>
                <w:sz w:val="24"/>
                <w:szCs w:val="24"/>
              </w:rPr>
            </w:pPr>
            <w:r w:rsidRPr="3621E68F" w:rsidR="65663F1F">
              <w:rPr>
                <w:sz w:val="24"/>
                <w:szCs w:val="24"/>
              </w:rPr>
              <w:t xml:space="preserve">Publicly available data series collection </w:t>
            </w:r>
            <w:r w:rsidRPr="3621E68F" w:rsidR="65663F1F">
              <w:rPr>
                <w:sz w:val="24"/>
                <w:szCs w:val="24"/>
              </w:rPr>
              <w:t>representing</w:t>
            </w:r>
            <w:r w:rsidRPr="3621E68F" w:rsidR="65663F1F">
              <w:rPr>
                <w:sz w:val="24"/>
                <w:szCs w:val="24"/>
              </w:rPr>
              <w:t xml:space="preserve"> </w:t>
            </w:r>
            <w:r w:rsidRPr="3621E68F" w:rsidR="65663F1F">
              <w:rPr>
                <w:sz w:val="24"/>
                <w:szCs w:val="24"/>
              </w:rPr>
              <w:t>celestia</w:t>
            </w:r>
            <w:r w:rsidRPr="3621E68F" w:rsidR="7331BCFA">
              <w:rPr>
                <w:sz w:val="24"/>
                <w:szCs w:val="24"/>
              </w:rPr>
              <w:t>l</w:t>
            </w:r>
            <w:r w:rsidRPr="3621E68F" w:rsidR="65663F1F">
              <w:rPr>
                <w:sz w:val="24"/>
                <w:szCs w:val="24"/>
              </w:rPr>
              <w:t xml:space="preserve"> objects.</w:t>
            </w:r>
          </w:p>
        </w:tc>
      </w:tr>
      <w:tr w:rsidRPr="005D7894" w:rsidR="005D7894" w:rsidTr="407F1778" w14:paraId="0236413A" w14:textId="77777777">
        <w:tc>
          <w:tcPr>
            <w:tcW w:w="1455" w:type="dxa"/>
            <w:tcBorders>
              <w:top w:val="single" w:color="auto" w:sz="4" w:space="0"/>
              <w:left w:val="single" w:color="auto" w:sz="4" w:space="0"/>
              <w:bottom w:val="single" w:color="auto" w:sz="4" w:space="0"/>
              <w:right w:val="single" w:color="auto" w:sz="4" w:space="0"/>
            </w:tcBorders>
            <w:tcMar/>
          </w:tcPr>
          <w:p w:rsidRPr="005D7894" w:rsidR="005D7894" w:rsidP="5B85F4D5" w:rsidRDefault="14EFEB79" w14:paraId="3DB762BD" w14:textId="77777777">
            <w:pPr>
              <w:pStyle w:val="ListNumber"/>
              <w:tabs>
                <w:tab w:val="clear" w:pos="360"/>
                <w:tab w:val="left" w:pos="720"/>
              </w:tabs>
              <w:spacing w:before="120"/>
              <w:ind w:left="0" w:firstLine="0"/>
              <w:jc w:val="left"/>
              <w:rPr>
                <w:b w:val="1"/>
                <w:bCs w:val="1"/>
                <w:sz w:val="24"/>
                <w:szCs w:val="24"/>
              </w:rPr>
            </w:pPr>
            <w:r w:rsidRPr="5B85F4D5" w:rsidR="6ACEC273">
              <w:rPr>
                <w:b w:val="1"/>
                <w:bCs w:val="1"/>
                <w:sz w:val="24"/>
                <w:szCs w:val="24"/>
              </w:rPr>
              <w:t>Data Set Description</w:t>
            </w:r>
          </w:p>
        </w:tc>
        <w:tc>
          <w:tcPr>
            <w:tcW w:w="8280" w:type="dxa"/>
            <w:tcBorders>
              <w:top w:val="single" w:color="auto" w:sz="4" w:space="0"/>
              <w:left w:val="single" w:color="auto" w:sz="4" w:space="0"/>
              <w:bottom w:val="single" w:color="auto" w:sz="4" w:space="0"/>
              <w:right w:val="single" w:color="auto" w:sz="4" w:space="0"/>
            </w:tcBorders>
            <w:tcMar/>
          </w:tcPr>
          <w:p w:rsidRPr="005D7894" w:rsidR="005D7894" w:rsidP="5B85F4D5" w:rsidRDefault="14EFEB79" w14:paraId="59345831" w14:textId="77777777">
            <w:pPr>
              <w:pStyle w:val="ListNumber"/>
              <w:tabs>
                <w:tab w:val="clear" w:pos="360"/>
                <w:tab w:val="left" w:pos="720"/>
              </w:tabs>
              <w:ind w:left="50" w:firstLine="0"/>
              <w:jc w:val="left"/>
              <w:rPr>
                <w:sz w:val="24"/>
                <w:szCs w:val="24"/>
              </w:rPr>
            </w:pPr>
            <w:r w:rsidRPr="5B85F4D5" w:rsidR="6ACEC273">
              <w:rPr>
                <w:sz w:val="24"/>
                <w:szCs w:val="24"/>
              </w:rPr>
              <w:t xml:space="preserve">The astronomy dataset, Astro, </w:t>
            </w:r>
            <w:r w:rsidRPr="5B85F4D5" w:rsidR="6ACEC273">
              <w:rPr>
                <w:sz w:val="24"/>
                <w:szCs w:val="24"/>
              </w:rPr>
              <w:t>represents</w:t>
            </w:r>
            <w:r w:rsidRPr="5B85F4D5" w:rsidR="6ACEC273">
              <w:rPr>
                <w:sz w:val="24"/>
                <w:szCs w:val="24"/>
              </w:rPr>
              <w:t xml:space="preserve"> celestial o</w:t>
            </w:r>
            <w:r w:rsidRPr="5B85F4D5" w:rsidR="4F129FCB">
              <w:rPr>
                <w:sz w:val="24"/>
                <w:szCs w:val="24"/>
              </w:rPr>
              <w:t>bjects and was obtained from [Astro</w:t>
            </w:r>
            <w:r w:rsidRPr="5B85F4D5" w:rsidR="6ACEC273">
              <w:rPr>
                <w:sz w:val="24"/>
                <w:szCs w:val="24"/>
              </w:rPr>
              <w:t>]. The dataset consists of 100 million data series of size 256.</w:t>
            </w:r>
          </w:p>
        </w:tc>
      </w:tr>
      <w:tr w:rsidRPr="005D7894" w:rsidR="005D7894" w:rsidTr="407F1778" w14:paraId="601CD79F" w14:textId="77777777">
        <w:tc>
          <w:tcPr>
            <w:tcW w:w="1455" w:type="dxa"/>
            <w:tcBorders>
              <w:top w:val="single" w:color="auto" w:sz="4" w:space="0"/>
              <w:left w:val="single" w:color="auto" w:sz="4" w:space="0"/>
              <w:bottom w:val="single" w:color="auto" w:sz="4" w:space="0"/>
              <w:right w:val="single" w:color="auto" w:sz="4" w:space="0"/>
            </w:tcBorders>
            <w:tcMar/>
          </w:tcPr>
          <w:p w:rsidRPr="005D7894" w:rsidR="005D7894" w:rsidP="5B85F4D5" w:rsidRDefault="14EFEB79" w14:paraId="18996983" w14:textId="77777777">
            <w:pPr>
              <w:pStyle w:val="ListNumber"/>
              <w:tabs>
                <w:tab w:val="clear" w:pos="360"/>
                <w:tab w:val="left" w:pos="720"/>
              </w:tabs>
              <w:spacing w:before="120"/>
              <w:ind w:left="0" w:firstLine="0"/>
              <w:jc w:val="left"/>
              <w:rPr>
                <w:b w:val="1"/>
                <w:bCs w:val="1"/>
                <w:sz w:val="24"/>
                <w:szCs w:val="24"/>
              </w:rPr>
            </w:pPr>
            <w:r w:rsidRPr="5B85F4D5" w:rsidR="6ACEC273">
              <w:rPr>
                <w:b w:val="1"/>
                <w:bCs w:val="1"/>
                <w:sz w:val="24"/>
                <w:szCs w:val="24"/>
              </w:rPr>
              <w:t>Reuse</w:t>
            </w:r>
          </w:p>
        </w:tc>
        <w:tc>
          <w:tcPr>
            <w:tcW w:w="8280" w:type="dxa"/>
            <w:tcBorders>
              <w:top w:val="single" w:color="auto" w:sz="4" w:space="0"/>
              <w:left w:val="single" w:color="auto" w:sz="4" w:space="0"/>
              <w:bottom w:val="single" w:color="auto" w:sz="4" w:space="0"/>
              <w:right w:val="single" w:color="auto" w:sz="4" w:space="0"/>
            </w:tcBorders>
            <w:tcMar/>
          </w:tcPr>
          <w:p w:rsidRPr="00492EF6" w:rsidR="005D7894" w:rsidP="407F1778" w:rsidRDefault="61AA695A" w14:paraId="75FBECD8" w14:textId="742867BF">
            <w:pPr>
              <w:spacing w:before="120"/>
              <w:ind w:firstLine="0"/>
              <w:jc w:val="left"/>
              <w:rPr>
                <w:sz w:val="24"/>
                <w:szCs w:val="24"/>
              </w:rPr>
            </w:pPr>
            <w:r w:rsidRPr="407F1778" w:rsidR="44DE8D22">
              <w:rPr>
                <w:sz w:val="24"/>
                <w:szCs w:val="24"/>
              </w:rPr>
              <w:t xml:space="preserve">The data </w:t>
            </w:r>
            <w:r w:rsidRPr="407F1778" w:rsidR="44DE8D22">
              <w:rPr>
                <w:sz w:val="24"/>
                <w:szCs w:val="24"/>
              </w:rPr>
              <w:t xml:space="preserve">are </w:t>
            </w:r>
            <w:r w:rsidRPr="407F1778" w:rsidR="57F50ED2">
              <w:rPr>
                <w:sz w:val="24"/>
                <w:szCs w:val="24"/>
              </w:rPr>
              <w:t xml:space="preserve">not yet </w:t>
            </w:r>
            <w:r w:rsidRPr="407F1778" w:rsidR="44DE8D22">
              <w:rPr>
                <w:sz w:val="24"/>
                <w:szCs w:val="24"/>
              </w:rPr>
              <w:t xml:space="preserve">(publicly) </w:t>
            </w:r>
            <w:r w:rsidRPr="407F1778" w:rsidR="44DE8D22">
              <w:rPr>
                <w:sz w:val="24"/>
                <w:szCs w:val="24"/>
              </w:rPr>
              <w:t>available</w:t>
            </w:r>
          </w:p>
        </w:tc>
      </w:tr>
      <w:tr w:rsidRPr="005D7894" w:rsidR="005D7894" w:rsidTr="407F1778" w14:paraId="6BA3D08E" w14:textId="77777777">
        <w:tc>
          <w:tcPr>
            <w:tcW w:w="1455" w:type="dxa"/>
            <w:tcBorders>
              <w:top w:val="single" w:color="auto" w:sz="4" w:space="0"/>
              <w:left w:val="single" w:color="auto" w:sz="4" w:space="0"/>
              <w:bottom w:val="single" w:color="auto" w:sz="4" w:space="0"/>
              <w:right w:val="single" w:color="auto" w:sz="4" w:space="0"/>
            </w:tcBorders>
            <w:tcMar/>
          </w:tcPr>
          <w:p w:rsidRPr="005D7894" w:rsidR="005D7894" w:rsidP="5B85F4D5" w:rsidRDefault="14EFEB79" w14:paraId="365F9171" w14:textId="77777777">
            <w:pPr>
              <w:pStyle w:val="ListNumber"/>
              <w:tabs>
                <w:tab w:val="clear" w:pos="360"/>
                <w:tab w:val="left" w:pos="720"/>
              </w:tabs>
              <w:spacing w:before="120"/>
              <w:ind w:left="0" w:firstLine="0"/>
              <w:jc w:val="left"/>
              <w:rPr>
                <w:b w:val="1"/>
                <w:bCs w:val="1"/>
                <w:sz w:val="24"/>
                <w:szCs w:val="24"/>
              </w:rPr>
            </w:pPr>
            <w:r w:rsidRPr="5B85F4D5" w:rsidR="6ACEC273">
              <w:rPr>
                <w:b w:val="1"/>
                <w:bCs w:val="1"/>
                <w:sz w:val="24"/>
                <w:szCs w:val="24"/>
              </w:rPr>
              <w:t>Intellectual Property</w:t>
            </w:r>
          </w:p>
        </w:tc>
        <w:tc>
          <w:tcPr>
            <w:tcW w:w="8280" w:type="dxa"/>
            <w:tcBorders>
              <w:top w:val="single" w:color="auto" w:sz="4" w:space="0"/>
              <w:left w:val="single" w:color="auto" w:sz="4" w:space="0"/>
              <w:bottom w:val="single" w:color="auto" w:sz="4" w:space="0"/>
              <w:right w:val="single" w:color="auto" w:sz="4" w:space="0"/>
            </w:tcBorders>
            <w:tcMar/>
          </w:tcPr>
          <w:p w:rsidRPr="005D7894" w:rsidR="005D7894" w:rsidP="1912976C" w:rsidRDefault="14EFEB79" w14:paraId="6ECA16BA" w14:textId="77777777">
            <w:pPr>
              <w:pStyle w:val="ListNumber"/>
              <w:tabs>
                <w:tab w:val="left" w:pos="720"/>
              </w:tabs>
              <w:ind w:left="0" w:firstLine="0"/>
              <w:jc w:val="left"/>
              <w:rPr>
                <w:sz w:val="24"/>
                <w:szCs w:val="24"/>
              </w:rPr>
            </w:pPr>
            <w:r w:rsidRPr="1912976C" w:rsidR="44A336FC">
              <w:rPr>
                <w:sz w:val="24"/>
                <w:szCs w:val="24"/>
              </w:rPr>
              <w:t>Not applicable</w:t>
            </w:r>
          </w:p>
        </w:tc>
      </w:tr>
    </w:tbl>
    <w:p w:rsidRPr="00E76EBC" w:rsidR="00E25F31" w:rsidP="3621E68F" w:rsidRDefault="06632332" w14:paraId="41445472" w14:textId="30A10EC5">
      <w:pPr>
        <w:jc w:val="left"/>
      </w:pPr>
      <w:r>
        <w:br w:type="page"/>
      </w:r>
    </w:p>
    <w:p w:rsidRPr="00E76EBC" w:rsidR="00E25F31" w:rsidP="3621E68F" w:rsidRDefault="06632332" w14:paraId="0B8DD480" w14:textId="73148668">
      <w:pPr>
        <w:pStyle w:val="Heading2"/>
        <w:rPr>
          <w:rFonts w:ascii="Times New Roman" w:hAnsi="Times New Roman" w:eastAsia="Times New Roman" w:cs="Times New Roman"/>
          <w:b w:val="1"/>
          <w:bCs w:val="1"/>
          <w:i w:val="0"/>
          <w:iCs w:val="0"/>
          <w:color w:val="0070C0"/>
          <w:sz w:val="32"/>
          <w:szCs w:val="32"/>
        </w:rPr>
      </w:pPr>
      <w:bookmarkStart w:name="_Toc828263106" w:id="1514324592"/>
      <w:r w:rsidRPr="3621E68F" w:rsidR="5F3D0866">
        <w:rPr>
          <w:rFonts w:ascii="Times New Roman" w:hAnsi="Times New Roman" w:eastAsia="Times New Roman" w:cs="Times New Roman"/>
          <w:i w:val="0"/>
          <w:iCs w:val="0"/>
          <w:color w:val="0070C0"/>
          <w:sz w:val="32"/>
          <w:szCs w:val="32"/>
        </w:rPr>
        <w:t xml:space="preserve">D1.5.2 </w:t>
      </w:r>
      <w:r w:rsidRPr="3621E68F" w:rsidR="00E25F31">
        <w:rPr>
          <w:rFonts w:ascii="Times New Roman" w:hAnsi="Times New Roman" w:eastAsia="Times New Roman" w:cs="Times New Roman"/>
          <w:i w:val="0"/>
          <w:iCs w:val="0"/>
          <w:color w:val="0070C0"/>
          <w:sz w:val="32"/>
          <w:szCs w:val="32"/>
        </w:rPr>
        <w:t>Scientific Publications, posters, presentations, keynotes</w:t>
      </w:r>
      <w:bookmarkEnd w:id="1514324592"/>
    </w:p>
    <w:p w:rsidRPr="00E76EBC" w:rsidR="00E25F31" w:rsidP="3621E68F" w:rsidRDefault="06632332" w14:paraId="7B0B7A21" w14:textId="7B25FAFF">
      <w:pPr>
        <w:ind w:firstLine="0"/>
        <w:jc w:val="left"/>
        <w:rPr>
          <w:rFonts w:ascii="Times New Roman" w:hAnsi="Times New Roman"/>
        </w:rPr>
      </w:pPr>
      <w:r w:rsidRPr="1CDD174C" w:rsidR="49D7009A">
        <w:rPr>
          <w:rFonts w:ascii="Times New Roman" w:hAnsi="Times New Roman"/>
        </w:rPr>
        <w:t>D</w:t>
      </w:r>
      <w:r w:rsidRPr="1CDD174C" w:rsidR="2F8E48AD">
        <w:rPr>
          <w:rFonts w:ascii="Times New Roman" w:hAnsi="Times New Roman"/>
        </w:rPr>
        <w:t>uring the</w:t>
      </w:r>
      <w:r w:rsidRPr="1CDD174C" w:rsidR="49D7009A">
        <w:rPr>
          <w:rFonts w:ascii="Times New Roman" w:hAnsi="Times New Roman"/>
        </w:rPr>
        <w:t xml:space="preserve"> </w:t>
      </w:r>
      <w:r w:rsidRPr="1CDD174C" w:rsidR="49D7009A">
        <w:rPr>
          <w:rFonts w:ascii="Times New Roman" w:hAnsi="Times New Roman"/>
        </w:rPr>
        <w:t xml:space="preserve">period of time</w:t>
      </w:r>
      <w:r w:rsidRPr="1CDD174C" w:rsidR="49D7009A">
        <w:rPr>
          <w:rFonts w:ascii="Times New Roman" w:hAnsi="Times New Roman"/>
        </w:rPr>
        <w:t xml:space="preserve"> that </w:t>
      </w:r>
      <w:r w:rsidRPr="1CDD174C" w:rsidR="4486165F">
        <w:rPr>
          <w:rFonts w:ascii="Times New Roman" w:hAnsi="Times New Roman"/>
        </w:rPr>
        <w:t>P</w:t>
      </w:r>
      <w:r w:rsidRPr="1CDD174C" w:rsidR="2AF3E3CC">
        <w:rPr>
          <w:rFonts w:ascii="Times New Roman" w:hAnsi="Times New Roman"/>
        </w:rPr>
        <w:t xml:space="preserve">ERSIST </w:t>
      </w:r>
      <w:r w:rsidRPr="1CDD174C" w:rsidR="49D7009A">
        <w:rPr>
          <w:rFonts w:ascii="Times New Roman" w:hAnsi="Times New Roman"/>
        </w:rPr>
        <w:t xml:space="preserve">is running,</w:t>
      </w:r>
      <w:r w:rsidRPr="1CDD174C" w:rsidR="57D01CF9">
        <w:rPr>
          <w:rFonts w:ascii="Times New Roman" w:hAnsi="Times New Roman"/>
        </w:rPr>
        <w:t xml:space="preserve"> 13 papers </w:t>
      </w:r>
      <w:r w:rsidRPr="1CDD174C" w:rsidR="4486165F">
        <w:rPr>
          <w:rFonts w:ascii="Times New Roman" w:hAnsi="Times New Roman"/>
        </w:rPr>
        <w:t xml:space="preserve">have been</w:t>
      </w:r>
      <w:r w:rsidRPr="1CDD174C" w:rsidR="49D7009A">
        <w:rPr>
          <w:rFonts w:ascii="Times New Roman" w:hAnsi="Times New Roman"/>
        </w:rPr>
        <w:t xml:space="preserve"> produced</w:t>
      </w:r>
      <w:r w:rsidRPr="1CDD174C" w:rsidR="4486165F">
        <w:rPr>
          <w:rFonts w:ascii="Times New Roman" w:hAnsi="Times New Roman"/>
        </w:rPr>
        <w:t xml:space="preserve">. </w:t>
      </w:r>
      <w:r w:rsidRPr="1CDD174C" w:rsidR="48FC8184">
        <w:rPr>
          <w:rFonts w:ascii="Times New Roman" w:hAnsi="Times New Roman"/>
        </w:rPr>
        <w:t xml:space="preserve">We </w:t>
      </w:r>
      <w:r w:rsidRPr="1CDD174C" w:rsidR="48FC8184">
        <w:rPr>
          <w:rFonts w:ascii="Times New Roman" w:hAnsi="Times New Roman"/>
        </w:rPr>
        <w:t xml:space="preserve">anticipate</w:t>
      </w:r>
      <w:r w:rsidRPr="1CDD174C" w:rsidR="48FC8184">
        <w:rPr>
          <w:rFonts w:ascii="Times New Roman" w:hAnsi="Times New Roman"/>
        </w:rPr>
        <w:t xml:space="preserve"> the publication of more papers </w:t>
      </w:r>
      <w:r w:rsidRPr="1CDD174C" w:rsidR="67E095B6">
        <w:rPr>
          <w:rFonts w:ascii="Times New Roman" w:hAnsi="Times New Roman"/>
        </w:rPr>
        <w:t>during</w:t>
      </w:r>
      <w:r w:rsidRPr="1CDD174C" w:rsidR="48FC8184">
        <w:rPr>
          <w:rFonts w:ascii="Times New Roman" w:hAnsi="Times New Roman"/>
        </w:rPr>
        <w:t xml:space="preserve"> the lifetime of P</w:t>
      </w:r>
      <w:r w:rsidRPr="1CDD174C" w:rsidR="0836A64D">
        <w:rPr>
          <w:rFonts w:ascii="Times New Roman" w:hAnsi="Times New Roman"/>
        </w:rPr>
        <w:t>ERSIST</w:t>
      </w:r>
      <w:r w:rsidRPr="1CDD174C" w:rsidR="48FC8184">
        <w:rPr>
          <w:rFonts w:ascii="Times New Roman" w:hAnsi="Times New Roman"/>
        </w:rPr>
        <w:t>.</w:t>
      </w:r>
      <w:r w:rsidRPr="1CDD174C" w:rsidR="5B269635">
        <w:rPr>
          <w:rFonts w:ascii="Times New Roman" w:hAnsi="Times New Roman"/>
        </w:rPr>
        <w:t xml:space="preserve"> </w:t>
      </w:r>
      <w:r w:rsidRPr="704B63FE" w:rsidR="49D7009A">
        <w:rPr>
          <w:rFonts w:ascii="Times New Roman" w:hAnsi="Times New Roman"/>
        </w:rPr>
        <w:t xml:space="preserve">A poster has also been </w:t>
      </w:r>
      <w:r w:rsidRPr="704B63FE" w:rsidR="4486165F">
        <w:rPr>
          <w:rFonts w:ascii="Times New Roman" w:hAnsi="Times New Roman"/>
        </w:rPr>
        <w:t>created</w:t>
      </w:r>
      <w:r w:rsidRPr="704B63FE" w:rsidR="49D7009A">
        <w:rPr>
          <w:rFonts w:ascii="Times New Roman" w:hAnsi="Times New Roman"/>
        </w:rPr>
        <w:t xml:space="preserve"> </w:t>
      </w:r>
      <w:r w:rsidRPr="704B63FE" w:rsidR="4486165F">
        <w:rPr>
          <w:rFonts w:ascii="Times New Roman" w:hAnsi="Times New Roman"/>
        </w:rPr>
        <w:t>for the project</w:t>
      </w:r>
      <w:r w:rsidRPr="704B63FE" w:rsidR="5B5645BD">
        <w:rPr>
          <w:rFonts w:ascii="Times New Roman" w:hAnsi="Times New Roman"/>
        </w:rPr>
        <w:t xml:space="preserve">. </w:t>
      </w:r>
      <w:r w:rsidRPr="1CDD174C" w:rsidR="7A23BABC">
        <w:rPr>
          <w:rFonts w:ascii="Times New Roman" w:hAnsi="Times New Roman"/>
        </w:rPr>
        <w:t>Table 1</w:t>
      </w:r>
      <w:r w:rsidRPr="1CDD174C" w:rsidR="49D7009A">
        <w:rPr>
          <w:rFonts w:ascii="Times New Roman" w:hAnsi="Times New Roman"/>
        </w:rPr>
        <w:t xml:space="preserve"> </w:t>
      </w:r>
      <w:r w:rsidRPr="1CDD174C" w:rsidR="49D7009A">
        <w:rPr>
          <w:rFonts w:ascii="Times New Roman" w:hAnsi="Times New Roman"/>
        </w:rPr>
        <w:t xml:space="preserve">provides</w:t>
      </w:r>
      <w:r w:rsidRPr="1CDD174C" w:rsidR="49D7009A">
        <w:rPr>
          <w:rFonts w:ascii="Times New Roman" w:hAnsi="Times New Roman"/>
        </w:rPr>
        <w:t xml:space="preserve"> information about these</w:t>
      </w:r>
      <w:r w:rsidRPr="1CDD174C" w:rsidR="42385B97">
        <w:rPr>
          <w:rFonts w:ascii="Times New Roman" w:hAnsi="Times New Roman"/>
        </w:rPr>
        <w:t xml:space="preserve"> papers and poster</w:t>
      </w:r>
      <w:r w:rsidRPr="1CDD174C" w:rsidR="7A23BABC">
        <w:rPr>
          <w:rFonts w:ascii="Times New Roman" w:hAnsi="Times New Roman"/>
        </w:rPr>
        <w:t>s</w:t>
      </w:r>
      <w:r w:rsidRPr="1CDD174C" w:rsidR="49D7009A">
        <w:rPr>
          <w:rFonts w:ascii="Times New Roman" w:hAnsi="Times New Roman"/>
        </w:rPr>
        <w:t>.</w:t>
      </w:r>
    </w:p>
    <w:tbl>
      <w:tblPr>
        <w:tblW w:w="9769" w:type="dxa"/>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709"/>
        <w:gridCol w:w="1709"/>
        <w:gridCol w:w="1709"/>
        <w:gridCol w:w="2610"/>
        <w:gridCol w:w="2032"/>
      </w:tblGrid>
      <w:tr w:rsidRPr="00E76EBC" w:rsidR="00E25F31" w:rsidTr="407F1778" w14:paraId="1A9D04A7" w14:textId="77777777">
        <w:trPr>
          <w:trHeight w:val="300"/>
        </w:trPr>
        <w:tc>
          <w:tcPr>
            <w:tcW w:w="1709" w:type="dxa"/>
            <w:shd w:val="clear" w:color="auto" w:fill="BFBFBF" w:themeFill="background1" w:themeFillShade="BF"/>
            <w:tcMar/>
            <w:vAlign w:val="top"/>
          </w:tcPr>
          <w:p w:rsidRPr="00037A1F" w:rsidR="00E25F31" w:rsidP="5B85F4D5" w:rsidRDefault="00E25F31" w14:paraId="3AB3EEAD" w14:textId="77777777">
            <w:pPr>
              <w:pStyle w:val="Normal"/>
              <w:ind w:firstLine="0"/>
              <w:jc w:val="left"/>
              <w:rPr>
                <w:rFonts w:ascii="Times New Roman" w:hAnsi="Times New Roman"/>
                <w:b w:val="1"/>
                <w:bCs w:val="1"/>
              </w:rPr>
            </w:pPr>
            <w:r w:rsidRPr="5B85F4D5" w:rsidR="383662EE">
              <w:rPr>
                <w:rStyle w:val="Strong"/>
              </w:rPr>
              <w:t>Type</w:t>
            </w:r>
          </w:p>
        </w:tc>
        <w:tc>
          <w:tcPr>
            <w:tcW w:w="1709" w:type="dxa"/>
            <w:shd w:val="clear" w:color="auto" w:fill="BFBFBF" w:themeFill="background1" w:themeFillShade="BF"/>
            <w:tcMar/>
            <w:vAlign w:val="top"/>
          </w:tcPr>
          <w:p w:rsidRPr="00037A1F" w:rsidR="00E25F31" w:rsidP="5B85F4D5" w:rsidRDefault="00E25F31" w14:paraId="0D909AED" w14:textId="77777777">
            <w:pPr>
              <w:pStyle w:val="Normal"/>
              <w:ind w:firstLine="0"/>
              <w:jc w:val="left"/>
              <w:rPr>
                <w:rFonts w:ascii="Times New Roman" w:hAnsi="Times New Roman"/>
                <w:b w:val="1"/>
                <w:bCs w:val="1"/>
              </w:rPr>
            </w:pPr>
            <w:r w:rsidRPr="5B85F4D5" w:rsidR="383662EE">
              <w:rPr>
                <w:rStyle w:val="Strong"/>
              </w:rPr>
              <w:t>Name</w:t>
            </w:r>
          </w:p>
        </w:tc>
        <w:tc>
          <w:tcPr>
            <w:tcW w:w="1709" w:type="dxa"/>
            <w:shd w:val="clear" w:color="auto" w:fill="BFBFBF" w:themeFill="background1" w:themeFillShade="BF"/>
            <w:tcMar/>
            <w:vAlign w:val="top"/>
          </w:tcPr>
          <w:p w:rsidRPr="00037A1F" w:rsidR="00E25F31" w:rsidP="5B85F4D5" w:rsidRDefault="00E25F31" w14:paraId="31FF54C8" w14:textId="77777777">
            <w:pPr>
              <w:pStyle w:val="Normal"/>
              <w:ind w:firstLine="0"/>
              <w:jc w:val="left"/>
              <w:rPr>
                <w:rFonts w:ascii="Times New Roman" w:hAnsi="Times New Roman"/>
                <w:b w:val="1"/>
                <w:bCs w:val="1"/>
              </w:rPr>
            </w:pPr>
            <w:r w:rsidRPr="5B85F4D5" w:rsidR="383662EE">
              <w:rPr>
                <w:rStyle w:val="Strong"/>
              </w:rPr>
              <w:t>Description</w:t>
            </w:r>
          </w:p>
        </w:tc>
        <w:tc>
          <w:tcPr>
            <w:tcW w:w="2610" w:type="dxa"/>
            <w:shd w:val="clear" w:color="auto" w:fill="BFBFBF" w:themeFill="background1" w:themeFillShade="BF"/>
            <w:tcMar/>
            <w:vAlign w:val="top"/>
          </w:tcPr>
          <w:p w:rsidRPr="00037A1F" w:rsidR="00E25F31" w:rsidP="5B85F4D5" w:rsidRDefault="00E25F31" w14:paraId="4953F27C" w14:textId="77777777">
            <w:pPr>
              <w:pStyle w:val="Normal"/>
              <w:ind w:firstLine="0"/>
              <w:jc w:val="left"/>
              <w:rPr>
                <w:rFonts w:ascii="Times New Roman" w:hAnsi="Times New Roman"/>
                <w:b w:val="1"/>
                <w:bCs w:val="1"/>
              </w:rPr>
            </w:pPr>
            <w:r w:rsidRPr="5B85F4D5" w:rsidR="383662EE">
              <w:rPr>
                <w:rStyle w:val="Strong"/>
              </w:rPr>
              <w:t>Sharing</w:t>
            </w:r>
          </w:p>
        </w:tc>
        <w:tc>
          <w:tcPr>
            <w:tcW w:w="2032" w:type="dxa"/>
            <w:shd w:val="clear" w:color="auto" w:fill="BFBFBF" w:themeFill="background1" w:themeFillShade="BF"/>
            <w:tcMar/>
            <w:vAlign w:val="top"/>
          </w:tcPr>
          <w:p w:rsidRPr="00037A1F" w:rsidR="00E25F31" w:rsidP="5B85F4D5" w:rsidRDefault="00E25F31" w14:paraId="654CAB18" w14:textId="77777777">
            <w:pPr>
              <w:pStyle w:val="Normal"/>
              <w:ind w:firstLine="0"/>
              <w:jc w:val="left"/>
              <w:rPr>
                <w:rFonts w:ascii="Times New Roman" w:hAnsi="Times New Roman"/>
                <w:b w:val="1"/>
                <w:bCs w:val="1"/>
              </w:rPr>
            </w:pPr>
            <w:r w:rsidRPr="5B85F4D5" w:rsidR="383662EE">
              <w:rPr>
                <w:rStyle w:val="Strong"/>
              </w:rPr>
              <w:t>Archiving</w:t>
            </w:r>
            <w:r w:rsidRPr="5B85F4D5" w:rsidR="383662EE">
              <w:rPr>
                <w:rStyle w:val="Strong"/>
              </w:rPr>
              <w:t xml:space="preserve"> and </w:t>
            </w:r>
            <w:r w:rsidRPr="5B85F4D5" w:rsidR="383662EE">
              <w:rPr>
                <w:rStyle w:val="Strong"/>
              </w:rPr>
              <w:t>Preservation</w:t>
            </w:r>
          </w:p>
        </w:tc>
      </w:tr>
      <w:tr w:rsidRPr="00E76EBC" w:rsidR="00FE1BC8" w:rsidTr="407F1778" w14:paraId="451E1853" w14:textId="77777777">
        <w:trPr>
          <w:trHeight w:val="300"/>
        </w:trPr>
        <w:tc>
          <w:tcPr>
            <w:tcW w:w="1709" w:type="dxa"/>
            <w:tcMar/>
            <w:vAlign w:val="top"/>
          </w:tcPr>
          <w:p w:rsidRPr="00037A1F" w:rsidR="00FE1BC8" w:rsidP="2D94A60E" w:rsidRDefault="00387D2E" w14:paraId="038F070A" w14:textId="19776E17">
            <w:pPr>
              <w:pStyle w:val="Normal"/>
              <w:ind w:firstLine="0"/>
              <w:jc w:val="left"/>
              <w:rPr>
                <w:rFonts w:ascii="Times New Roman" w:hAnsi="Times New Roman"/>
              </w:rPr>
            </w:pPr>
            <w:r w:rsidR="3F61BA8E">
              <w:rPr/>
              <w:t>Scientific Publication</w:t>
            </w:r>
          </w:p>
        </w:tc>
        <w:tc>
          <w:tcPr>
            <w:tcW w:w="1709" w:type="dxa"/>
            <w:tcMar/>
            <w:vAlign w:val="top"/>
          </w:tcPr>
          <w:p w:rsidRPr="00037A1F" w:rsidR="00FE1BC8" w:rsidP="2D94A60E" w:rsidRDefault="00997149" w14:paraId="001D3684" w14:textId="3A13F10F">
            <w:pPr>
              <w:pStyle w:val="Normal"/>
              <w:ind w:firstLine="0"/>
              <w:jc w:val="left"/>
              <w:rPr>
                <w:rFonts w:ascii="Times New Roman" w:hAnsi="Times New Roman"/>
              </w:rPr>
            </w:pPr>
            <w:r w:rsidR="20F107FD">
              <w:rPr/>
              <w:t>PERSIST_paper_SRDS</w:t>
            </w:r>
            <w:r w:rsidR="20F107FD">
              <w:rPr/>
              <w:t>_2023</w:t>
            </w:r>
          </w:p>
          <w:p w:rsidRPr="00037A1F" w:rsidR="00FE1BC8" w:rsidP="2D94A60E" w:rsidRDefault="00997149" w14:paraId="210DB485" w14:textId="5E709A01">
            <w:pPr>
              <w:pStyle w:val="Normal"/>
              <w:ind w:firstLine="0"/>
              <w:jc w:val="left"/>
            </w:pPr>
          </w:p>
        </w:tc>
        <w:tc>
          <w:tcPr>
            <w:tcW w:w="1709" w:type="dxa"/>
            <w:tcMar/>
            <w:vAlign w:val="top"/>
          </w:tcPr>
          <w:p w:rsidRPr="00037A1F" w:rsidR="00FE1BC8" w:rsidP="2D94A60E" w:rsidRDefault="00FE1BC8" w14:paraId="3EDE8514" w14:textId="52EDC046">
            <w:pPr>
              <w:pStyle w:val="Normal"/>
              <w:ind w:firstLine="0"/>
              <w:jc w:val="left"/>
              <w:rPr>
                <w:rFonts w:ascii="Times New Roman" w:hAnsi="Times New Roman"/>
              </w:rPr>
            </w:pPr>
            <w:r w:rsidR="39C69A4F">
              <w:rPr/>
              <w:t xml:space="preserve">Paper to be </w:t>
            </w:r>
            <w:r w:rsidR="39C69A4F">
              <w:rPr/>
              <w:t>submitted</w:t>
            </w:r>
            <w:r w:rsidR="39C69A4F">
              <w:rPr/>
              <w:t xml:space="preserve"> to SRDS 2023</w:t>
            </w:r>
          </w:p>
          <w:p w:rsidRPr="00037A1F" w:rsidR="00FE1BC8" w:rsidP="2D94A60E" w:rsidRDefault="00FE1BC8" w14:paraId="25D31A66" w14:textId="2454BC1E">
            <w:pPr>
              <w:pStyle w:val="Normal"/>
              <w:ind w:firstLine="0"/>
              <w:jc w:val="left"/>
            </w:pPr>
          </w:p>
        </w:tc>
        <w:tc>
          <w:tcPr>
            <w:tcW w:w="2610" w:type="dxa"/>
            <w:tcMar/>
            <w:vAlign w:val="top"/>
          </w:tcPr>
          <w:p w:rsidR="00FE1BC8" w:rsidP="2D94A60E" w:rsidRDefault="00493655" w14:paraId="2EA88ADB" w14:textId="064C62D8">
            <w:pPr>
              <w:pStyle w:val="Normal"/>
              <w:ind w:firstLine="0"/>
              <w:jc w:val="left"/>
              <w:rPr>
                <w:rFonts w:ascii="Times New Roman" w:hAnsi="Times New Roman"/>
              </w:rPr>
            </w:pPr>
            <w:r w:rsidR="39C69A4F">
              <w:rPr/>
              <w:t>Available on PERSIST website for public access, after publication.</w:t>
            </w:r>
          </w:p>
        </w:tc>
        <w:tc>
          <w:tcPr>
            <w:tcW w:w="2032" w:type="dxa"/>
            <w:tcMar/>
            <w:vAlign w:val="top"/>
          </w:tcPr>
          <w:p w:rsidRPr="00037A1F" w:rsidR="00FE1BC8" w:rsidP="49338E64" w:rsidRDefault="00D46409" w14:paraId="12E3B832" w14:textId="09824A67">
            <w:pPr>
              <w:pStyle w:val="Normal"/>
              <w:ind w:firstLine="0"/>
              <w:jc w:val="left"/>
              <w:rPr>
                <w:rFonts w:ascii="Times New Roman" w:hAnsi="Times New Roman" w:eastAsia="Times New Roman" w:cs="Times New Roman"/>
                <w:sz w:val="22"/>
                <w:szCs w:val="22"/>
              </w:rPr>
            </w:pPr>
            <w:hyperlink r:id="R5f60ddcb5d1f4028">
              <w:r w:rsidRPr="49338E64" w:rsidR="012D43AC">
                <w:rPr>
                  <w:rStyle w:val="Hyperlink"/>
                  <w:rFonts w:ascii="Times New Roman" w:hAnsi="Times New Roman" w:eastAsia="Times New Roman" w:cs="Times New Roman"/>
                  <w:b w:val="0"/>
                  <w:bCs w:val="0"/>
                  <w:i w:val="0"/>
                  <w:iCs w:val="0"/>
                  <w:caps w:val="0"/>
                  <w:smallCaps w:val="0"/>
                  <w:strike w:val="0"/>
                  <w:dstrike w:val="0"/>
                  <w:sz w:val="22"/>
                  <w:szCs w:val="22"/>
                </w:rPr>
                <w:t>https://doi.org/10.48550/arXiv.2310.11602</w:t>
              </w:r>
            </w:hyperlink>
          </w:p>
        </w:tc>
      </w:tr>
      <w:tr w:rsidRPr="00E76EBC" w:rsidR="00DD12B0" w:rsidTr="407F1778" w14:paraId="4FA37F40" w14:textId="77777777">
        <w:trPr>
          <w:trHeight w:val="300"/>
        </w:trPr>
        <w:tc>
          <w:tcPr>
            <w:tcW w:w="1709" w:type="dxa"/>
            <w:tcMar/>
            <w:vAlign w:val="top"/>
          </w:tcPr>
          <w:p w:rsidRPr="00037A1F" w:rsidR="00DD12B0" w:rsidP="5B85F4D5" w:rsidRDefault="00DD12B0" w14:paraId="60BB4420" w14:textId="6D697017">
            <w:pPr>
              <w:pStyle w:val="Normal"/>
              <w:ind w:firstLine="0"/>
              <w:jc w:val="left"/>
              <w:rPr>
                <w:rFonts w:ascii="Times New Roman" w:hAnsi="Times New Roman"/>
              </w:rPr>
            </w:pPr>
            <w:r w:rsidR="68CC841E">
              <w:rPr/>
              <w:t>Scientific Publication</w:t>
            </w:r>
          </w:p>
        </w:tc>
        <w:tc>
          <w:tcPr>
            <w:tcW w:w="1709" w:type="dxa"/>
            <w:tcMar/>
            <w:vAlign w:val="top"/>
          </w:tcPr>
          <w:p w:rsidRPr="00037A1F" w:rsidR="00DD12B0" w:rsidP="21EFD7CB" w:rsidRDefault="00DD12B0" w14:paraId="0B3156EC" w14:textId="3DB40F6C">
            <w:pPr>
              <w:pStyle w:val="Normal"/>
              <w:ind w:firstLine="0"/>
              <w:jc w:val="left"/>
            </w:pPr>
            <w:r w:rsidR="20745469">
              <w:rPr/>
              <w:t>PERSIST_paper_</w:t>
            </w:r>
            <w:r w:rsidR="02BB34A7">
              <w:rPr/>
              <w:t>PPoPP</w:t>
            </w:r>
            <w:r w:rsidR="20745469">
              <w:rPr/>
              <w:t>_</w:t>
            </w:r>
            <w:r w:rsidR="20745469">
              <w:rPr/>
              <w:t>2023</w:t>
            </w:r>
          </w:p>
        </w:tc>
        <w:tc>
          <w:tcPr>
            <w:tcW w:w="1709" w:type="dxa"/>
            <w:tcMar/>
            <w:vAlign w:val="top"/>
          </w:tcPr>
          <w:p w:rsidRPr="00037A1F" w:rsidR="00DD12B0" w:rsidP="5B85F4D5" w:rsidRDefault="00DD12B0" w14:paraId="7EE0404C" w14:textId="2707F266">
            <w:pPr>
              <w:pStyle w:val="Normal"/>
              <w:ind w:firstLine="0"/>
              <w:jc w:val="left"/>
              <w:rPr>
                <w:rFonts w:ascii="Times New Roman" w:hAnsi="Times New Roman"/>
              </w:rPr>
            </w:pPr>
            <w:r w:rsidR="4C7AD34C">
              <w:rPr/>
              <w:t xml:space="preserve">Paper to be </w:t>
            </w:r>
            <w:r w:rsidR="4C7AD34C">
              <w:rPr/>
              <w:t>submitted</w:t>
            </w:r>
            <w:r w:rsidR="4C7AD34C">
              <w:rPr/>
              <w:t xml:space="preserve"> to </w:t>
            </w:r>
            <w:r w:rsidR="4C7AD34C">
              <w:rPr/>
              <w:t>PPoPP</w:t>
            </w:r>
            <w:r w:rsidR="4C7AD34C">
              <w:rPr/>
              <w:t xml:space="preserve"> 2023  </w:t>
            </w:r>
          </w:p>
        </w:tc>
        <w:tc>
          <w:tcPr>
            <w:tcW w:w="2610" w:type="dxa"/>
            <w:tcMar/>
            <w:vAlign w:val="top"/>
          </w:tcPr>
          <w:p w:rsidRPr="00037A1F" w:rsidR="00DD12B0" w:rsidP="5B85F4D5" w:rsidRDefault="00E84088" w14:paraId="7C0F9606" w14:textId="0C617774">
            <w:pPr>
              <w:pStyle w:val="Normal"/>
              <w:ind w:firstLine="0"/>
              <w:jc w:val="left"/>
              <w:rPr>
                <w:rFonts w:ascii="Times New Roman" w:hAnsi="Times New Roman"/>
              </w:rPr>
            </w:pPr>
            <w:r w:rsidR="7B5A2397">
              <w:rPr/>
              <w:t>Available on PERSIST website for public access, after publication</w:t>
            </w:r>
            <w:r w:rsidR="7B5A2397">
              <w:rPr/>
              <w:t xml:space="preserve">.  </w:t>
            </w:r>
          </w:p>
        </w:tc>
        <w:tc>
          <w:tcPr>
            <w:tcW w:w="2032" w:type="dxa"/>
            <w:tcMar/>
            <w:vAlign w:val="top"/>
          </w:tcPr>
          <w:p w:rsidR="00B9064A" w:rsidP="5B85F4D5" w:rsidRDefault="00E84088" w14:paraId="7DBC2756" w14:textId="4A4F04AF">
            <w:pPr>
              <w:pStyle w:val="Normal"/>
              <w:ind w:firstLine="0"/>
              <w:jc w:val="left"/>
              <w:rPr>
                <w:color w:val="000000" w:themeColor="text1" w:themeTint="FF" w:themeShade="FF"/>
                <w:sz w:val="24"/>
                <w:szCs w:val="24"/>
                <w:lang w:eastAsia="el-GR"/>
              </w:rPr>
            </w:pPr>
            <w:hyperlink r:id="R4102a7ca27b74c4a">
              <w:r w:rsidRPr="3621E68F" w:rsidR="02410A7D">
                <w:rPr>
                  <w:rStyle w:val="Hyperlink"/>
                </w:rPr>
                <w:t>https://doi.org/10.48550/arXiv.2212.13557</w:t>
              </w:r>
            </w:hyperlink>
          </w:p>
          <w:p w:rsidRPr="00037A1F" w:rsidR="00DD12B0" w:rsidP="5B85F4D5" w:rsidRDefault="00DD12B0" w14:paraId="7CFB4C1A" w14:textId="77777777">
            <w:pPr>
              <w:pStyle w:val="Normal"/>
              <w:ind w:firstLine="0"/>
              <w:jc w:val="left"/>
            </w:pPr>
          </w:p>
        </w:tc>
      </w:tr>
      <w:tr w:rsidRPr="00E76EBC" w:rsidR="00DD12B0" w:rsidTr="407F1778" w14:paraId="73A03E8B" w14:textId="77777777">
        <w:trPr>
          <w:trHeight w:val="300"/>
        </w:trPr>
        <w:tc>
          <w:tcPr>
            <w:tcW w:w="1709" w:type="dxa"/>
            <w:tcMar/>
            <w:vAlign w:val="top"/>
          </w:tcPr>
          <w:p w:rsidRPr="00037A1F" w:rsidR="00DD12B0" w:rsidP="5B85F4D5" w:rsidRDefault="00DD12B0" w14:paraId="155F5095" w14:textId="3A6F28C0">
            <w:pPr>
              <w:pStyle w:val="Normal"/>
              <w:ind w:firstLine="0"/>
              <w:jc w:val="left"/>
              <w:rPr>
                <w:rFonts w:ascii="Times New Roman" w:hAnsi="Times New Roman"/>
              </w:rPr>
            </w:pPr>
            <w:r w:rsidR="68CC841E">
              <w:rPr/>
              <w:t>Scientific Publication</w:t>
            </w:r>
          </w:p>
        </w:tc>
        <w:tc>
          <w:tcPr>
            <w:tcW w:w="1709" w:type="dxa"/>
            <w:tcMar/>
            <w:vAlign w:val="top"/>
          </w:tcPr>
          <w:p w:rsidRPr="00037A1F" w:rsidR="00DD12B0" w:rsidP="5B85F4D5" w:rsidRDefault="00DD12B0" w14:paraId="04A31237" w14:textId="2EA8389C">
            <w:pPr>
              <w:pStyle w:val="Normal"/>
              <w:ind w:firstLine="0"/>
              <w:jc w:val="left"/>
              <w:rPr>
                <w:rFonts w:ascii="Times New Roman" w:hAnsi="Times New Roman"/>
              </w:rPr>
            </w:pPr>
            <w:r w:rsidR="16491AAB">
              <w:rPr/>
              <w:t>PERSIST_pape</w:t>
            </w:r>
            <w:r w:rsidR="2E50D034">
              <w:rPr/>
              <w:t>r</w:t>
            </w:r>
            <w:r w:rsidR="16491AAB">
              <w:rPr/>
              <w:t>_ PODC_2022</w:t>
            </w:r>
          </w:p>
        </w:tc>
        <w:tc>
          <w:tcPr>
            <w:tcW w:w="1709" w:type="dxa"/>
            <w:tcMar/>
            <w:vAlign w:val="top"/>
          </w:tcPr>
          <w:p w:rsidRPr="00037A1F" w:rsidR="00DD12B0" w:rsidP="5B85F4D5" w:rsidRDefault="00DD12B0" w14:paraId="3BA00A57" w14:textId="7F50158A">
            <w:pPr>
              <w:pStyle w:val="Normal"/>
              <w:ind w:firstLine="0"/>
              <w:jc w:val="left"/>
              <w:rPr>
                <w:rFonts w:ascii="Times New Roman" w:hAnsi="Times New Roman"/>
              </w:rPr>
            </w:pPr>
            <w:r w:rsidR="16BE501C">
              <w:rPr/>
              <w:t xml:space="preserve">Paper to be </w:t>
            </w:r>
            <w:r w:rsidR="16BE501C">
              <w:rPr/>
              <w:t>submitted</w:t>
            </w:r>
            <w:r w:rsidR="16BE501C">
              <w:rPr/>
              <w:t xml:space="preserve"> </w:t>
            </w:r>
            <w:r w:rsidR="16BE501C">
              <w:rPr/>
              <w:t>to PODC</w:t>
            </w:r>
            <w:r w:rsidR="16BE501C">
              <w:rPr/>
              <w:t xml:space="preserve"> 2022</w:t>
            </w:r>
          </w:p>
          <w:p w:rsidRPr="00037A1F" w:rsidR="00DD12B0" w:rsidP="5B85F4D5" w:rsidRDefault="00DD12B0" w14:paraId="7EFE704A" w14:textId="260A2D48">
            <w:pPr>
              <w:pStyle w:val="Normal"/>
              <w:ind w:firstLine="0"/>
              <w:jc w:val="left"/>
            </w:pPr>
          </w:p>
        </w:tc>
        <w:tc>
          <w:tcPr>
            <w:tcW w:w="2610" w:type="dxa"/>
            <w:tcMar/>
            <w:vAlign w:val="top"/>
          </w:tcPr>
          <w:p w:rsidRPr="00037A1F" w:rsidR="00DD12B0" w:rsidP="5B85F4D5" w:rsidRDefault="00E84088" w14:paraId="0226BC73" w14:textId="6D0E1FD6">
            <w:pPr>
              <w:pStyle w:val="Normal"/>
              <w:ind w:firstLine="0"/>
              <w:jc w:val="left"/>
              <w:rPr>
                <w:rFonts w:ascii="Times New Roman" w:hAnsi="Times New Roman"/>
              </w:rPr>
            </w:pPr>
            <w:r w:rsidR="16491AAB">
              <w:rPr/>
              <w:t>Available on PERSIST website for public access, after publication</w:t>
            </w:r>
            <w:r w:rsidR="16491AAB">
              <w:rPr/>
              <w:t>.</w:t>
            </w:r>
          </w:p>
        </w:tc>
        <w:tc>
          <w:tcPr>
            <w:tcW w:w="2032" w:type="dxa"/>
            <w:tcMar/>
            <w:vAlign w:val="top"/>
          </w:tcPr>
          <w:p w:rsidR="00817689" w:rsidP="5B85F4D5" w:rsidRDefault="00E84088" w14:paraId="7EB5EAF6" w14:textId="4675D9E9">
            <w:pPr>
              <w:pStyle w:val="Normal"/>
              <w:ind w:firstLine="0"/>
              <w:jc w:val="left"/>
              <w:rPr>
                <w:color w:val="000000" w:themeColor="text1" w:themeTint="FF" w:themeShade="FF"/>
                <w:sz w:val="24"/>
                <w:szCs w:val="24"/>
                <w:lang w:eastAsia="el-GR"/>
              </w:rPr>
            </w:pPr>
            <w:hyperlink r:id="R2402501507b04c43">
              <w:r w:rsidRPr="3621E68F" w:rsidR="48DD86FA">
                <w:rPr>
                  <w:rStyle w:val="Hyperlink"/>
                </w:rPr>
                <w:t>https://doi.org/10.48550/arXiv.2205.14213</w:t>
              </w:r>
            </w:hyperlink>
          </w:p>
          <w:p w:rsidRPr="00037A1F" w:rsidR="00DD12B0" w:rsidP="5B85F4D5" w:rsidRDefault="00DD12B0" w14:paraId="23183B1B" w14:textId="6AB7195E">
            <w:pPr>
              <w:pStyle w:val="Normal"/>
              <w:ind w:firstLine="0"/>
              <w:jc w:val="left"/>
            </w:pPr>
          </w:p>
        </w:tc>
      </w:tr>
      <w:tr w:rsidRPr="00E76EBC" w:rsidR="003E609D" w:rsidTr="407F1778" w14:paraId="40700DDB" w14:textId="77777777">
        <w:trPr>
          <w:trHeight w:val="300"/>
        </w:trPr>
        <w:tc>
          <w:tcPr>
            <w:tcW w:w="1709" w:type="dxa"/>
            <w:tcMar/>
            <w:vAlign w:val="top"/>
          </w:tcPr>
          <w:p w:rsidRPr="00037A1F" w:rsidR="003E609D" w:rsidP="10D4C3CC" w:rsidRDefault="00032006" w14:paraId="2313380A" w14:textId="6CFF2E15">
            <w:pPr>
              <w:pStyle w:val="Normal"/>
              <w:ind w:firstLine="0"/>
              <w:jc w:val="left"/>
              <w:rPr>
                <w:rFonts w:ascii="Times New Roman" w:hAnsi="Times New Roman"/>
              </w:rPr>
            </w:pPr>
            <w:r w:rsidR="1D4A5B6B">
              <w:rPr/>
              <w:t>Scientific Publication</w:t>
            </w:r>
          </w:p>
        </w:tc>
        <w:tc>
          <w:tcPr>
            <w:tcW w:w="1709" w:type="dxa"/>
            <w:tcMar/>
            <w:vAlign w:val="top"/>
          </w:tcPr>
          <w:p w:rsidRPr="00132A90" w:rsidR="003E609D" w:rsidP="5B85F4D5" w:rsidRDefault="0004077A" w14:paraId="3359AB41" w14:textId="682BAF31">
            <w:pPr>
              <w:pStyle w:val="Normal"/>
              <w:ind w:firstLine="0"/>
              <w:jc w:val="left"/>
            </w:pPr>
            <w:r w:rsidR="44795BF7">
              <w:rPr/>
              <w:t>PERSIST_paper</w:t>
            </w:r>
            <w:r w:rsidR="44795BF7">
              <w:rPr/>
              <w:t>_</w:t>
            </w:r>
            <w:r w:rsidR="5CBCCB08">
              <w:rPr/>
              <w:t>MEDES_2023</w:t>
            </w:r>
          </w:p>
        </w:tc>
        <w:tc>
          <w:tcPr>
            <w:tcW w:w="1709" w:type="dxa"/>
            <w:tcMar/>
            <w:vAlign w:val="top"/>
          </w:tcPr>
          <w:p w:rsidRPr="00037A1F" w:rsidR="003E609D" w:rsidP="5B85F4D5" w:rsidRDefault="003E609D" w14:paraId="3A786A45" w14:textId="00A29F39">
            <w:pPr>
              <w:pStyle w:val="Normal"/>
              <w:ind w:firstLine="0"/>
              <w:jc w:val="left"/>
              <w:rPr>
                <w:rFonts w:ascii="Times New Roman" w:hAnsi="Times New Roman"/>
              </w:rPr>
            </w:pPr>
            <w:r w:rsidR="5CBCCB08">
              <w:rPr/>
              <w:t>Will appear i</w:t>
            </w:r>
            <w:r w:rsidR="1C73DE58">
              <w:rPr/>
              <w:t xml:space="preserve">n Proceedings of the 15th International Conference on management of Digital </w:t>
            </w:r>
            <w:r w:rsidR="5E90CE73">
              <w:rPr/>
              <w:t>Ecosystems</w:t>
            </w:r>
            <w:r w:rsidR="1C73DE58">
              <w:rPr/>
              <w:t>, May 2023</w:t>
            </w:r>
          </w:p>
          <w:p w:rsidRPr="00037A1F" w:rsidR="003E609D" w:rsidP="5B85F4D5" w:rsidRDefault="003E609D" w14:paraId="120BAB5E" w14:textId="2EB5F3E6">
            <w:pPr>
              <w:pStyle w:val="Normal"/>
              <w:ind w:firstLine="0"/>
              <w:jc w:val="left"/>
            </w:pPr>
          </w:p>
        </w:tc>
        <w:tc>
          <w:tcPr>
            <w:tcW w:w="2610" w:type="dxa"/>
            <w:tcMar/>
            <w:vAlign w:val="top"/>
          </w:tcPr>
          <w:p w:rsidR="003E609D" w:rsidP="5B85F4D5" w:rsidRDefault="00032006" w14:paraId="64B9E4F3" w14:textId="137CE12F">
            <w:pPr>
              <w:pStyle w:val="Normal"/>
              <w:ind w:firstLine="0"/>
              <w:jc w:val="left"/>
              <w:rPr>
                <w:rFonts w:ascii="Times New Roman" w:hAnsi="Times New Roman"/>
              </w:rPr>
            </w:pPr>
            <w:r w:rsidR="1C73DE58">
              <w:rPr/>
              <w:t>Available on PERSIST website for public access, after publication.</w:t>
            </w:r>
          </w:p>
        </w:tc>
        <w:tc>
          <w:tcPr>
            <w:tcW w:w="2032" w:type="dxa"/>
            <w:tcMar/>
            <w:vAlign w:val="top"/>
          </w:tcPr>
          <w:p w:rsidR="64C846CC" w:rsidP="49338E64" w:rsidRDefault="64C846CC" w14:paraId="4D3A0926" w14:textId="3C33692D">
            <w:pPr>
              <w:ind w:firstLine="0"/>
              <w:jc w:val="left"/>
              <w:rPr>
                <w:rFonts w:ascii="Times New Roman" w:hAnsi="Times New Roman" w:eastAsia="Times New Roman" w:cs="Times New Roman"/>
                <w:sz w:val="22"/>
                <w:szCs w:val="22"/>
              </w:rPr>
            </w:pPr>
            <w:hyperlink r:id="Rb615134b98b14ac9">
              <w:r w:rsidRPr="49338E64" w:rsidR="64C846CC">
                <w:rPr>
                  <w:rStyle w:val="Hyperlink"/>
                  <w:rFonts w:ascii="Times New Roman" w:hAnsi="Times New Roman" w:eastAsia="Times New Roman" w:cs="Times New Roman"/>
                  <w:b w:val="0"/>
                  <w:bCs w:val="0"/>
                  <w:strike w:val="0"/>
                  <w:dstrike w:val="0"/>
                  <w:noProof w:val="0"/>
                  <w:sz w:val="22"/>
                  <w:szCs w:val="22"/>
                  <w:lang w:val="en-US"/>
                </w:rPr>
                <w:t>https://doi.org/10.48550/arXiv.2310.14101</w:t>
              </w:r>
            </w:hyperlink>
          </w:p>
        </w:tc>
      </w:tr>
      <w:tr w:rsidR="5FD13EC5" w:rsidTr="407F1778" w14:paraId="0AC4F2E7" w14:textId="77777777">
        <w:trPr>
          <w:trHeight w:val="300"/>
        </w:trPr>
        <w:tc>
          <w:tcPr>
            <w:tcW w:w="1709" w:type="dxa"/>
            <w:tcMar/>
            <w:vAlign w:val="top"/>
          </w:tcPr>
          <w:p w:rsidR="2F6DD873" w:rsidP="5B85F4D5" w:rsidRDefault="2F6DD873" w14:paraId="74229681" w14:textId="2E270997">
            <w:pPr>
              <w:pStyle w:val="Normal"/>
              <w:ind w:firstLine="0"/>
              <w:jc w:val="left"/>
              <w:rPr>
                <w:rFonts w:ascii="Times New Roman" w:hAnsi="Times New Roman"/>
              </w:rPr>
            </w:pPr>
            <w:r w:rsidR="141F03E8">
              <w:rPr/>
              <w:t>Scientific Publication</w:t>
            </w:r>
          </w:p>
          <w:p w:rsidR="5FD13EC5" w:rsidP="5B85F4D5" w:rsidRDefault="5FD13EC5" w14:paraId="662370EB" w14:textId="4CACA7FD">
            <w:pPr>
              <w:pStyle w:val="Normal"/>
              <w:ind w:firstLine="0"/>
              <w:jc w:val="left"/>
            </w:pPr>
          </w:p>
        </w:tc>
        <w:tc>
          <w:tcPr>
            <w:tcW w:w="1709" w:type="dxa"/>
            <w:tcMar/>
            <w:vAlign w:val="top"/>
          </w:tcPr>
          <w:p w:rsidR="5FD13EC5" w:rsidP="5B85F4D5" w:rsidRDefault="1547D9D1" w14:paraId="2063B6C6" w14:textId="1D69297D">
            <w:pPr>
              <w:pStyle w:val="Normal"/>
              <w:ind w:firstLine="0"/>
              <w:jc w:val="left"/>
            </w:pPr>
            <w:r w:rsidR="67B34943">
              <w:rPr/>
              <w:t>PERSIST_paper_DISC_2021</w:t>
            </w:r>
            <w:r w:rsidR="15B729C1">
              <w:rPr/>
              <w:t>_I</w:t>
            </w:r>
          </w:p>
        </w:tc>
        <w:tc>
          <w:tcPr>
            <w:tcW w:w="1709" w:type="dxa"/>
            <w:tcMar/>
            <w:vAlign w:val="top"/>
          </w:tcPr>
          <w:p w:rsidR="5FD13EC5" w:rsidP="5B85F4D5" w:rsidRDefault="427C155A" w14:paraId="5F37B277" w14:textId="4AED3BA4">
            <w:pPr>
              <w:pStyle w:val="Normal"/>
              <w:ind w:firstLine="0"/>
              <w:jc w:val="left"/>
              <w:rPr>
                <w:rFonts w:ascii="Times New Roman" w:hAnsi="Times New Roman"/>
              </w:rPr>
            </w:pPr>
            <w:r w:rsidR="5163116E">
              <w:rPr/>
              <w:t>Paper presented at the 35</w:t>
            </w:r>
            <w:r w:rsidR="5163116E">
              <w:rPr/>
              <w:t>th</w:t>
            </w:r>
            <w:r w:rsidR="5163116E">
              <w:rPr/>
              <w:t xml:space="preserve"> International Symposium on Distributed Computing (DISC), Freiburg, Germany, October 4-8, 2021</w:t>
            </w:r>
            <w:r w:rsidR="5163116E">
              <w:rPr/>
              <w:t>.</w:t>
            </w:r>
          </w:p>
          <w:p w:rsidR="5FD13EC5" w:rsidP="5B85F4D5" w:rsidRDefault="5FD13EC5" w14:paraId="2F804D56" w14:textId="297D17BF">
            <w:pPr>
              <w:pStyle w:val="Normal"/>
              <w:ind w:firstLine="0"/>
              <w:jc w:val="left"/>
            </w:pPr>
          </w:p>
        </w:tc>
        <w:tc>
          <w:tcPr>
            <w:tcW w:w="2610" w:type="dxa"/>
            <w:tcMar/>
            <w:vAlign w:val="top"/>
          </w:tcPr>
          <w:p w:rsidR="5FD13EC5" w:rsidP="5B85F4D5" w:rsidRDefault="72788CE7" w14:paraId="04F5912A" w14:textId="74F2AAA2">
            <w:pPr>
              <w:pStyle w:val="Normal"/>
              <w:ind w:firstLine="0"/>
              <w:jc w:val="left"/>
              <w:rPr>
                <w:rFonts w:ascii="Times New Roman" w:hAnsi="Times New Roman"/>
              </w:rPr>
            </w:pPr>
            <w:r w:rsidR="50CDE33D">
              <w:rPr/>
              <w:t>Available on PERSIST website for public access, after publication.</w:t>
            </w:r>
          </w:p>
        </w:tc>
        <w:tc>
          <w:tcPr>
            <w:tcW w:w="2032" w:type="dxa"/>
            <w:tcMar/>
            <w:vAlign w:val="top"/>
          </w:tcPr>
          <w:p w:rsidR="1CDD174C" w:rsidP="5B85F4D5" w:rsidRDefault="00E84088" w14:paraId="4E8A3EBF" w14:textId="352FBFBF">
            <w:pPr>
              <w:pStyle w:val="Normal"/>
              <w:ind w:firstLine="0"/>
              <w:jc w:val="left"/>
              <w:rPr>
                <w:sz w:val="24"/>
                <w:szCs w:val="24"/>
              </w:rPr>
            </w:pPr>
            <w:hyperlink r:id="R90edbdf8c3324f9a">
              <w:r w:rsidRPr="3621E68F" w:rsidR="4972BEDA">
                <w:rPr>
                  <w:rStyle w:val="Hyperlink"/>
                </w:rPr>
                <w:t>https://doi.org/10.48550/arXiv.2108.02775</w:t>
              </w:r>
            </w:hyperlink>
          </w:p>
        </w:tc>
      </w:tr>
      <w:tr w:rsidR="1CDD174C" w:rsidTr="407F1778" w14:paraId="3BBD7D05" w14:textId="77777777">
        <w:trPr>
          <w:trHeight w:val="300"/>
        </w:trPr>
        <w:tc>
          <w:tcPr>
            <w:tcW w:w="1709" w:type="dxa"/>
            <w:tcMar/>
            <w:vAlign w:val="top"/>
          </w:tcPr>
          <w:p w:rsidR="1CDD174C" w:rsidP="5B85F4D5" w:rsidRDefault="1CDD174C" w14:paraId="7269BC30" w14:textId="337C093A">
            <w:pPr>
              <w:pStyle w:val="Normal"/>
              <w:ind w:firstLine="0"/>
              <w:jc w:val="left"/>
              <w:rPr>
                <w:rFonts w:ascii="Times New Roman" w:hAnsi="Times New Roman"/>
              </w:rPr>
            </w:pPr>
            <w:r w:rsidR="738FBD10">
              <w:rPr/>
              <w:t>Scientific Publication</w:t>
            </w:r>
          </w:p>
        </w:tc>
        <w:tc>
          <w:tcPr>
            <w:tcW w:w="1709" w:type="dxa"/>
            <w:tcMar/>
            <w:vAlign w:val="top"/>
          </w:tcPr>
          <w:p w:rsidR="79A1308B" w:rsidP="5B85F4D5" w:rsidRDefault="79A1308B" w14:paraId="292D79DC" w14:textId="57E61129">
            <w:pPr>
              <w:pStyle w:val="Normal"/>
              <w:bidi w:val="0"/>
              <w:spacing w:before="0" w:beforeAutospacing="off" w:after="120" w:afterAutospacing="off" w:line="259" w:lineRule="auto"/>
              <w:ind w:left="0" w:right="0" w:firstLine="0"/>
              <w:jc w:val="left"/>
            </w:pPr>
            <w:r w:rsidR="4DF5788E">
              <w:rPr/>
              <w:t>PERSIST_paper_VLDB_2022</w:t>
            </w:r>
          </w:p>
        </w:tc>
        <w:tc>
          <w:tcPr>
            <w:tcW w:w="1709" w:type="dxa"/>
            <w:tcMar/>
            <w:vAlign w:val="top"/>
          </w:tcPr>
          <w:p w:rsidR="1CDD174C" w:rsidP="5B85F4D5" w:rsidRDefault="1CDD174C" w14:paraId="00F063A3" w14:textId="68A06443">
            <w:pPr>
              <w:pStyle w:val="Normal"/>
              <w:ind w:firstLine="0"/>
              <w:jc w:val="left"/>
            </w:pPr>
            <w:r w:rsidR="4DF5788E">
              <w:rPr/>
              <w:t>Paper in Proceedings of the VLDB Endowment</w:t>
            </w:r>
          </w:p>
        </w:tc>
        <w:tc>
          <w:tcPr>
            <w:tcW w:w="2610" w:type="dxa"/>
            <w:tcMar/>
            <w:vAlign w:val="top"/>
          </w:tcPr>
          <w:tbl>
            <w:tblPr>
              <w:tblW w:w="0" w:type="auto"/>
              <w:tblLayout w:type="fixed"/>
              <w:tblLook w:val="02A0" w:firstRow="1" w:lastRow="0" w:firstColumn="1" w:lastColumn="0" w:noHBand="1" w:noVBand="0"/>
            </w:tblPr>
            <w:tblGrid>
              <w:gridCol w:w="2406"/>
            </w:tblGrid>
            <w:tr w:rsidR="1CDD174C" w:rsidTr="5B85F4D5" w14:paraId="19CAA116" w14:textId="77777777">
              <w:trPr>
                <w:trHeight w:val="300"/>
              </w:trPr>
              <w:tc>
                <w:tcPr>
                  <w:tcW w:w="2406" w:type="dxa"/>
                  <w:tcMar/>
                  <w:vAlign w:val="top"/>
                </w:tcPr>
                <w:p w:rsidR="1CDD174C" w:rsidP="5B85F4D5" w:rsidRDefault="00E84088" w14:paraId="01E3A0B2" w14:textId="21D67384">
                  <w:pPr>
                    <w:pStyle w:val="Normal"/>
                    <w:ind w:firstLine="0"/>
                    <w:jc w:val="left"/>
                    <w:rPr>
                      <w:rFonts w:ascii="Times New Roman" w:hAnsi="Times New Roman"/>
                    </w:rPr>
                  </w:pPr>
                  <w:r w:rsidR="4DF5788E">
                    <w:rPr/>
                    <w:t>Available on PERSIST website for public access, after publication.</w:t>
                  </w:r>
                </w:p>
              </w:tc>
            </w:tr>
          </w:tbl>
          <w:p w:rsidR="1CDD174C" w:rsidP="5B85F4D5" w:rsidRDefault="1CDD174C" w14:paraId="1C10E79A" w14:textId="5BE090A9">
            <w:pPr>
              <w:pStyle w:val="Normal"/>
              <w:ind w:firstLine="0"/>
              <w:jc w:val="left"/>
            </w:pPr>
          </w:p>
        </w:tc>
        <w:tc>
          <w:tcPr>
            <w:tcW w:w="2032" w:type="dxa"/>
            <w:tcMar/>
            <w:vAlign w:val="top"/>
          </w:tcPr>
          <w:p w:rsidR="1CDD174C" w:rsidP="2719BF67" w:rsidRDefault="1CDD174C" w14:paraId="3C854D2A" w14:textId="2463DCD5">
            <w:pPr>
              <w:pStyle w:val="Normal"/>
              <w:ind w:firstLine="0"/>
              <w:jc w:val="left"/>
              <w:rPr>
                <w:sz w:val="24"/>
                <w:szCs w:val="24"/>
              </w:rPr>
            </w:pPr>
            <w:hyperlink r:id="Rb1fb7583a3a24609">
              <w:r w:rsidRPr="2719BF67" w:rsidR="76FF790A">
                <w:rPr>
                  <w:rStyle w:val="Hyperlink"/>
                </w:rPr>
                <w:t>https://doi.org/10.48550/arXiv.2212.13297</w:t>
              </w:r>
            </w:hyperlink>
          </w:p>
        </w:tc>
      </w:tr>
      <w:tr w:rsidR="1CDD174C" w:rsidTr="407F1778" w14:paraId="7E254BD7" w14:textId="77777777">
        <w:trPr>
          <w:trHeight w:val="300"/>
        </w:trPr>
        <w:tc>
          <w:tcPr>
            <w:tcW w:w="1709" w:type="dxa"/>
            <w:tcMar/>
            <w:vAlign w:val="top"/>
          </w:tcPr>
          <w:p w:rsidR="408B6B06" w:rsidP="5B85F4D5" w:rsidRDefault="408B6B06" w14:paraId="3813DD21" w14:textId="372A5769">
            <w:pPr>
              <w:pStyle w:val="Normal"/>
              <w:ind w:firstLine="0"/>
              <w:jc w:val="left"/>
              <w:rPr>
                <w:rFonts w:ascii="Times New Roman" w:hAnsi="Times New Roman"/>
              </w:rPr>
            </w:pPr>
            <w:r w:rsidR="6F3BB934">
              <w:rPr/>
              <w:t>Poster</w:t>
            </w:r>
          </w:p>
        </w:tc>
        <w:tc>
          <w:tcPr>
            <w:tcW w:w="1709" w:type="dxa"/>
            <w:tcMar/>
            <w:vAlign w:val="top"/>
          </w:tcPr>
          <w:p w:rsidR="1CDD174C" w:rsidP="5B85F4D5" w:rsidRDefault="1CDD174C" w14:paraId="7682BAD0" w14:textId="3CE9FC97">
            <w:pPr>
              <w:pStyle w:val="Normal"/>
              <w:ind w:firstLine="0"/>
              <w:jc w:val="left"/>
              <w:rPr>
                <w:rFonts w:ascii="Times New Roman" w:hAnsi="Times New Roman"/>
              </w:rPr>
            </w:pPr>
            <w:r w:rsidR="04E0455B">
              <w:rPr/>
              <w:t>PERSIST_poster</w:t>
            </w:r>
            <w:r w:rsidR="04E0455B">
              <w:rPr/>
              <w:t>_</w:t>
            </w:r>
            <w:r w:rsidR="65D54E08">
              <w:rPr/>
              <w:t>2023</w:t>
            </w:r>
          </w:p>
        </w:tc>
        <w:tc>
          <w:tcPr>
            <w:tcW w:w="1709" w:type="dxa"/>
            <w:tcMar/>
            <w:vAlign w:val="top"/>
          </w:tcPr>
          <w:p w:rsidR="1CDD174C" w:rsidP="5B85F4D5" w:rsidRDefault="1CDD174C" w14:paraId="33E16EB7" w14:textId="54D76E4A">
            <w:pPr>
              <w:pStyle w:val="Normal"/>
              <w:ind w:firstLine="0"/>
              <w:jc w:val="left"/>
              <w:rPr>
                <w:rFonts w:ascii="Times New Roman" w:hAnsi="Times New Roman"/>
              </w:rPr>
            </w:pPr>
            <w:r w:rsidR="047EC5A5">
              <w:rPr/>
              <w:t>PERSIST Poster.</w:t>
            </w:r>
          </w:p>
        </w:tc>
        <w:tc>
          <w:tcPr>
            <w:tcW w:w="2610" w:type="dxa"/>
            <w:tcMar/>
            <w:vAlign w:val="top"/>
          </w:tcPr>
          <w:p w:rsidR="1CDD174C" w:rsidP="5B85F4D5" w:rsidRDefault="1CDD174C" w14:paraId="4305DF12" w14:textId="0C856C71">
            <w:pPr>
              <w:pStyle w:val="Normal"/>
              <w:ind w:firstLine="0"/>
              <w:jc w:val="left"/>
              <w:rPr>
                <w:rFonts w:ascii="Times New Roman" w:hAnsi="Times New Roman"/>
              </w:rPr>
            </w:pPr>
            <w:r w:rsidR="047EC5A5">
              <w:rPr/>
              <w:t>Available on PERSIST website for public access.</w:t>
            </w:r>
          </w:p>
        </w:tc>
        <w:tc>
          <w:tcPr>
            <w:tcW w:w="2032" w:type="dxa"/>
            <w:tcMar/>
            <w:vAlign w:val="top"/>
          </w:tcPr>
          <w:p w:rsidR="1CDD174C" w:rsidP="5B85F4D5" w:rsidRDefault="1CDD174C" w14:paraId="67B35307" w14:textId="3D76B076">
            <w:pPr>
              <w:pStyle w:val="Normal"/>
              <w:ind w:firstLine="0"/>
              <w:jc w:val="left"/>
            </w:pPr>
            <w:hyperlink r:id="Rdddde4622ea049dd">
              <w:r w:rsidRPr="10D4C3CC" w:rsidR="02533C42">
                <w:rPr>
                  <w:rStyle w:val="Hyperlink"/>
                </w:rPr>
                <w:t>https://persist-project.gr/_docs/PERSIST_OCT_2023_poster.pdf</w:t>
              </w:r>
            </w:hyperlink>
          </w:p>
        </w:tc>
      </w:tr>
    </w:tbl>
    <w:p w:rsidR="10D4C3CC" w:rsidRDefault="10D4C3CC" w14:paraId="05E22AE5" w14:textId="5AD654C4"/>
    <w:p w:rsidRPr="00E76EBC" w:rsidR="00E25F31" w:rsidP="3621E68F" w:rsidRDefault="006E7764" w14:paraId="3278A44A" w14:textId="77777777">
      <w:pPr>
        <w:pStyle w:val="Caption"/>
        <w:jc w:val="left"/>
        <w:rPr>
          <w:rFonts w:ascii="Times New Roman" w:hAnsi="Times New Roman"/>
          <w:sz w:val="24"/>
          <w:szCs w:val="24"/>
        </w:rPr>
      </w:pPr>
      <w:bookmarkStart w:name="_Toc86624836" w:id="22"/>
      <w:bookmarkStart w:name="_Ref451630673" w:id="23"/>
      <w:r w:rsidRPr="3621E68F" w:rsidR="006E7764">
        <w:rPr>
          <w:rFonts w:ascii="Times New Roman" w:hAnsi="Times New Roman"/>
          <w:sz w:val="24"/>
          <w:szCs w:val="24"/>
        </w:rPr>
        <w:t xml:space="preserve">Table </w:t>
      </w:r>
      <w:r>
        <w:fldChar w:fldCharType="begin"/>
      </w:r>
      <w:r>
        <w:instrText xml:space="preserve">SEQ Table \* ARABIC</w:instrText>
      </w:r>
      <w:r>
        <w:fldChar w:fldCharType="separate"/>
      </w:r>
      <w:r w:rsidRPr="3621E68F" w:rsidR="00C75653">
        <w:rPr>
          <w:noProof/>
        </w:rPr>
        <w:t>1</w:t>
      </w:r>
      <w:r>
        <w:fldChar w:fldCharType="end"/>
      </w:r>
      <w:r w:rsidRPr="3621E68F" w:rsidR="00E25F31">
        <w:rPr>
          <w:rFonts w:ascii="Times New Roman" w:hAnsi="Times New Roman"/>
          <w:sz w:val="24"/>
          <w:szCs w:val="24"/>
        </w:rPr>
        <w:t>:</w:t>
      </w:r>
      <w:r w:rsidRPr="3621E68F" w:rsidR="00B15CD8">
        <w:rPr>
          <w:rFonts w:ascii="Times New Roman" w:hAnsi="Times New Roman"/>
          <w:sz w:val="24"/>
          <w:szCs w:val="24"/>
        </w:rPr>
        <w:t xml:space="preserve"> Scientific Publications</w:t>
      </w:r>
      <w:r w:rsidRPr="3621E68F" w:rsidR="00E25F31">
        <w:rPr>
          <w:rFonts w:ascii="Times New Roman" w:hAnsi="Times New Roman"/>
          <w:sz w:val="24"/>
          <w:szCs w:val="24"/>
        </w:rPr>
        <w:t xml:space="preserve"> and poster</w:t>
      </w:r>
      <w:r w:rsidRPr="3621E68F" w:rsidR="00B15CD8">
        <w:rPr>
          <w:rFonts w:ascii="Times New Roman" w:hAnsi="Times New Roman"/>
          <w:sz w:val="24"/>
          <w:szCs w:val="24"/>
        </w:rPr>
        <w:t>s</w:t>
      </w:r>
      <w:bookmarkEnd w:id="22"/>
      <w:r w:rsidRPr="3621E68F" w:rsidR="00E25F31">
        <w:rPr>
          <w:rFonts w:ascii="Times New Roman" w:hAnsi="Times New Roman"/>
          <w:sz w:val="24"/>
          <w:szCs w:val="24"/>
        </w:rPr>
        <w:t xml:space="preserve"> </w:t>
      </w:r>
      <w:bookmarkEnd w:id="23"/>
    </w:p>
    <w:p w:rsidR="006E7764" w:rsidP="3621E68F" w:rsidRDefault="006E7764" w14:paraId="2BA226A1" w14:textId="77777777">
      <w:pPr>
        <w:pStyle w:val="FlushLeft"/>
        <w:jc w:val="left"/>
        <w:rPr>
          <w:rFonts w:ascii="Times New Roman" w:hAnsi="Times New Roman"/>
        </w:rPr>
      </w:pPr>
    </w:p>
    <w:p w:rsidRPr="006E7764" w:rsidR="006E7764" w:rsidP="3621E68F" w:rsidRDefault="006E7764" w14:paraId="17AD93B2" w14:textId="270F8492">
      <w:pPr>
        <w:pStyle w:val="FlushLeft"/>
        <w:jc w:val="left"/>
        <w:rPr>
          <w:rFonts w:ascii="Times New Roman" w:hAnsi="Times New Roman"/>
        </w:rPr>
      </w:pPr>
      <w:r w:rsidRPr="3621E68F" w:rsidR="42385B97">
        <w:rPr>
          <w:rFonts w:ascii="Times New Roman" w:hAnsi="Times New Roman"/>
        </w:rPr>
        <w:t>Table 2</w:t>
      </w:r>
      <w:r w:rsidRPr="3621E68F" w:rsidR="49D7009A">
        <w:rPr>
          <w:rFonts w:ascii="Times New Roman" w:hAnsi="Times New Roman"/>
        </w:rPr>
        <w:t xml:space="preserve"> summarizes information </w:t>
      </w:r>
      <w:r w:rsidRPr="3621E68F" w:rsidR="49D7009A">
        <w:rPr>
          <w:rFonts w:ascii="Times New Roman" w:hAnsi="Times New Roman"/>
        </w:rPr>
        <w:t>regarding</w:t>
      </w:r>
      <w:r w:rsidRPr="3621E68F" w:rsidR="49D7009A">
        <w:rPr>
          <w:rFonts w:ascii="Times New Roman" w:hAnsi="Times New Roman"/>
        </w:rPr>
        <w:t xml:space="preserve"> presentations </w:t>
      </w:r>
      <w:r w:rsidRPr="3621E68F" w:rsidR="42385B97">
        <w:rPr>
          <w:rFonts w:ascii="Times New Roman" w:hAnsi="Times New Roman"/>
        </w:rPr>
        <w:t>given in the context of</w:t>
      </w:r>
      <w:r w:rsidRPr="3621E68F" w:rsidR="49D7009A">
        <w:rPr>
          <w:rFonts w:ascii="Times New Roman" w:hAnsi="Times New Roman"/>
        </w:rPr>
        <w:t xml:space="preserve"> </w:t>
      </w:r>
      <w:r w:rsidRPr="3621E68F" w:rsidR="2134F5D0">
        <w:rPr>
          <w:rFonts w:ascii="Times New Roman" w:hAnsi="Times New Roman"/>
        </w:rPr>
        <w:t>P</w:t>
      </w:r>
      <w:r w:rsidRPr="3621E68F" w:rsidR="49B93AA8">
        <w:rPr>
          <w:rFonts w:ascii="Times New Roman" w:hAnsi="Times New Roman"/>
        </w:rPr>
        <w:t>ERSIST</w:t>
      </w:r>
      <w:r w:rsidRPr="3621E68F" w:rsidR="2134F5D0">
        <w:rPr>
          <w:rFonts w:ascii="Times New Roman" w:hAnsi="Times New Roman"/>
        </w:rPr>
        <w:t>.</w:t>
      </w:r>
      <w:r w:rsidRPr="3621E68F" w:rsidR="49D7009A">
        <w:rPr>
          <w:rFonts w:ascii="Times New Roman" w:hAnsi="Times New Roman"/>
        </w:rPr>
        <w:t xml:space="preserve"> </w:t>
      </w:r>
    </w:p>
    <w:tbl>
      <w:tblPr>
        <w:tblW w:w="9764" w:type="dxa"/>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095"/>
        <w:gridCol w:w="1685"/>
        <w:gridCol w:w="2522"/>
        <w:gridCol w:w="2002"/>
        <w:gridCol w:w="2460"/>
      </w:tblGrid>
      <w:tr w:rsidRPr="00E76EBC" w:rsidR="00E25F31" w:rsidTr="407F1778" w14:paraId="3B3FCE6D" w14:textId="77777777">
        <w:trPr/>
        <w:tc>
          <w:tcPr>
            <w:tcW w:w="1095" w:type="dxa"/>
            <w:shd w:val="clear" w:color="auto" w:fill="BFBFBF" w:themeFill="background1" w:themeFillShade="BF"/>
            <w:tcMar/>
          </w:tcPr>
          <w:p w:rsidRPr="00E76EBC" w:rsidR="00E25F31" w:rsidP="5B85F4D5" w:rsidRDefault="00E25F31" w14:paraId="0EDC1A84" w14:textId="77777777">
            <w:pPr>
              <w:pStyle w:val="Normal"/>
              <w:ind w:firstLine="0"/>
              <w:jc w:val="left"/>
              <w:rPr>
                <w:rFonts w:ascii="Times New Roman" w:hAnsi="Times New Roman"/>
                <w:b w:val="1"/>
                <w:bCs w:val="1"/>
              </w:rPr>
            </w:pPr>
            <w:r w:rsidRPr="5B85F4D5" w:rsidR="383662EE">
              <w:rPr>
                <w:rStyle w:val="Strong"/>
              </w:rPr>
              <w:t>Type</w:t>
            </w:r>
          </w:p>
        </w:tc>
        <w:tc>
          <w:tcPr>
            <w:tcW w:w="1685" w:type="dxa"/>
            <w:shd w:val="clear" w:color="auto" w:fill="BFBFBF" w:themeFill="background1" w:themeFillShade="BF"/>
            <w:tcMar/>
          </w:tcPr>
          <w:p w:rsidRPr="00E76EBC" w:rsidR="00E25F31" w:rsidP="5B85F4D5" w:rsidRDefault="00E25F31" w14:paraId="76CAFD79" w14:textId="77777777">
            <w:pPr>
              <w:pStyle w:val="Normal"/>
              <w:ind w:firstLine="0"/>
              <w:jc w:val="left"/>
              <w:rPr>
                <w:rFonts w:ascii="Times New Roman" w:hAnsi="Times New Roman"/>
                <w:b w:val="1"/>
                <w:bCs w:val="1"/>
              </w:rPr>
            </w:pPr>
            <w:r w:rsidRPr="5B85F4D5" w:rsidR="383662EE">
              <w:rPr>
                <w:rStyle w:val="Strong"/>
              </w:rPr>
              <w:t>Name</w:t>
            </w:r>
          </w:p>
        </w:tc>
        <w:tc>
          <w:tcPr>
            <w:tcW w:w="2522" w:type="dxa"/>
            <w:shd w:val="clear" w:color="auto" w:fill="BFBFBF" w:themeFill="background1" w:themeFillShade="BF"/>
            <w:tcMar/>
          </w:tcPr>
          <w:p w:rsidRPr="00E76EBC" w:rsidR="00E25F31" w:rsidP="5B85F4D5" w:rsidRDefault="00E25F31" w14:paraId="02F99ED9" w14:textId="77777777">
            <w:pPr>
              <w:pStyle w:val="Normal"/>
              <w:ind w:firstLine="0"/>
              <w:jc w:val="left"/>
              <w:rPr>
                <w:rFonts w:ascii="Times New Roman" w:hAnsi="Times New Roman"/>
                <w:b w:val="1"/>
                <w:bCs w:val="1"/>
              </w:rPr>
            </w:pPr>
            <w:r w:rsidRPr="5B85F4D5" w:rsidR="383662EE">
              <w:rPr>
                <w:rStyle w:val="Strong"/>
              </w:rPr>
              <w:t>Description</w:t>
            </w:r>
          </w:p>
        </w:tc>
        <w:tc>
          <w:tcPr>
            <w:tcW w:w="2002" w:type="dxa"/>
            <w:shd w:val="clear" w:color="auto" w:fill="BFBFBF" w:themeFill="background1" w:themeFillShade="BF"/>
            <w:tcMar/>
          </w:tcPr>
          <w:p w:rsidRPr="00E76EBC" w:rsidR="00E25F31" w:rsidP="5B85F4D5" w:rsidRDefault="00E25F31" w14:paraId="30ADE635" w14:textId="77777777">
            <w:pPr>
              <w:pStyle w:val="Normal"/>
              <w:ind w:firstLine="0"/>
              <w:jc w:val="left"/>
              <w:rPr>
                <w:rFonts w:ascii="Times New Roman" w:hAnsi="Times New Roman"/>
                <w:b w:val="1"/>
                <w:bCs w:val="1"/>
              </w:rPr>
            </w:pPr>
            <w:r w:rsidRPr="5B85F4D5" w:rsidR="383662EE">
              <w:rPr>
                <w:rStyle w:val="Strong"/>
              </w:rPr>
              <w:t>Sharing</w:t>
            </w:r>
          </w:p>
        </w:tc>
        <w:tc>
          <w:tcPr>
            <w:tcW w:w="2460" w:type="dxa"/>
            <w:shd w:val="clear" w:color="auto" w:fill="BFBFBF" w:themeFill="background1" w:themeFillShade="BF"/>
            <w:tcMar/>
          </w:tcPr>
          <w:p w:rsidRPr="00E76EBC" w:rsidR="00E25F31" w:rsidP="5B85F4D5" w:rsidRDefault="00E25F31" w14:paraId="3D376EBC" w14:textId="77777777">
            <w:pPr>
              <w:pStyle w:val="Normal"/>
              <w:ind w:firstLine="0"/>
              <w:jc w:val="left"/>
              <w:rPr>
                <w:rFonts w:ascii="Times New Roman" w:hAnsi="Times New Roman"/>
                <w:b w:val="1"/>
                <w:bCs w:val="1"/>
              </w:rPr>
            </w:pPr>
            <w:r w:rsidRPr="5B85F4D5" w:rsidR="383662EE">
              <w:rPr>
                <w:rStyle w:val="Strong"/>
              </w:rPr>
              <w:t>Archiving and Preservation</w:t>
            </w:r>
          </w:p>
        </w:tc>
      </w:tr>
      <w:tr w:rsidRPr="004F2034" w:rsidR="00102591" w:rsidTr="407F1778" w14:paraId="46F5406A" w14:textId="77777777">
        <w:trPr/>
        <w:tc>
          <w:tcPr>
            <w:tcW w:w="1095" w:type="dxa"/>
            <w:tcMar/>
          </w:tcPr>
          <w:p w:rsidRPr="004F2034" w:rsidR="00102591" w:rsidP="5B85F4D5" w:rsidRDefault="30157114" w14:paraId="215A574A" w14:textId="6D81CD29">
            <w:pPr>
              <w:pStyle w:val="Normal"/>
              <w:ind w:firstLine="0"/>
              <w:jc w:val="left"/>
              <w:rPr>
                <w:rFonts w:ascii="Times New Roman" w:hAnsi="Times New Roman"/>
              </w:rPr>
            </w:pPr>
            <w:r w:rsidR="757EC44B">
              <w:rPr/>
              <w:t>S</w:t>
            </w:r>
            <w:r w:rsidR="6B6B5B3E">
              <w:rPr/>
              <w:t>lides</w:t>
            </w:r>
          </w:p>
        </w:tc>
        <w:tc>
          <w:tcPr>
            <w:tcW w:w="1685" w:type="dxa"/>
            <w:tcMar/>
          </w:tcPr>
          <w:p w:rsidRPr="2448FE62" w:rsidR="00102591" w:rsidP="5B85F4D5" w:rsidRDefault="30157114" w14:paraId="21D376BE" w14:textId="2A70DD22">
            <w:pPr>
              <w:pStyle w:val="Normal"/>
              <w:ind w:firstLine="0"/>
              <w:jc w:val="left"/>
              <w:rPr>
                <w:rFonts w:ascii="Times New Roman" w:hAnsi="Times New Roman"/>
              </w:rPr>
            </w:pPr>
            <w:r w:rsidR="4FC1EF6B">
              <w:rPr/>
              <w:t>PERSIST_presentation_OPODIS_2022</w:t>
            </w:r>
          </w:p>
        </w:tc>
        <w:tc>
          <w:tcPr>
            <w:tcW w:w="2522" w:type="dxa"/>
            <w:tcMar/>
          </w:tcPr>
          <w:p w:rsidRPr="004F2034" w:rsidR="00102591" w:rsidP="5B85F4D5" w:rsidRDefault="30157114" w14:paraId="487F2E17" w14:textId="191E3755">
            <w:pPr>
              <w:pStyle w:val="Normal"/>
              <w:ind w:firstLine="0"/>
              <w:jc w:val="left"/>
              <w:rPr>
                <w:rFonts w:ascii="Times New Roman" w:hAnsi="Times New Roman"/>
              </w:rPr>
            </w:pPr>
            <w:r w:rsidR="6B6B5B3E">
              <w:rPr/>
              <w:t>Invited Talk at 26th International Conference on Principles of Distributed Systems (OPODIS 2022)</w:t>
            </w:r>
          </w:p>
        </w:tc>
        <w:tc>
          <w:tcPr>
            <w:tcW w:w="2002" w:type="dxa"/>
            <w:tcMar/>
          </w:tcPr>
          <w:p w:rsidRPr="2448FE62" w:rsidR="00102591" w:rsidP="5B85F4D5" w:rsidRDefault="00E84088" w14:paraId="521804BE" w14:textId="6ECE273E">
            <w:pPr>
              <w:pStyle w:val="Normal"/>
              <w:ind w:firstLine="0"/>
              <w:jc w:val="left"/>
              <w:rPr>
                <w:rFonts w:ascii="Times New Roman" w:hAnsi="Times New Roman"/>
              </w:rPr>
            </w:pPr>
            <w:r w:rsidR="0B14431E">
              <w:rPr/>
              <w:t>Available at PERSIST website for public access, after publication.</w:t>
            </w:r>
          </w:p>
        </w:tc>
        <w:tc>
          <w:tcPr>
            <w:tcW w:w="2460" w:type="dxa"/>
            <w:tcMar/>
          </w:tcPr>
          <w:p w:rsidRPr="004F2034" w:rsidR="00102591" w:rsidP="13CC01DC" w:rsidRDefault="00102591" w14:paraId="7E7AC56F" w14:textId="0F44AE8B">
            <w:pPr>
              <w:pStyle w:val="Normal"/>
              <w:ind w:firstLine="0"/>
              <w:jc w:val="left"/>
            </w:pPr>
            <w:hyperlink r:id="R0d2d4c2f99cf4386">
              <w:r w:rsidRPr="13CC01DC" w:rsidR="1BEBDE81">
                <w:rPr>
                  <w:rStyle w:val="Hyperlink"/>
                </w:rPr>
                <w:t>https://persist-project.gr/_docs/OPODIS2022-faturu.pdf</w:t>
              </w:r>
            </w:hyperlink>
          </w:p>
        </w:tc>
      </w:tr>
      <w:tr w:rsidR="5B85F4D5" w:rsidTr="407F1778" w14:paraId="64C7AAA5">
        <w:trPr>
          <w:trHeight w:val="300"/>
        </w:trPr>
        <w:tc>
          <w:tcPr>
            <w:tcW w:w="1095" w:type="dxa"/>
            <w:tcMar/>
          </w:tcPr>
          <w:p w:rsidR="5B85F4D5" w:rsidP="407F1778" w:rsidRDefault="5B85F4D5" w14:paraId="0C0C9296" w14:textId="5C8C0186">
            <w:pPr>
              <w:pStyle w:val="Normal"/>
              <w:suppressLineNumbers w:val="0"/>
              <w:bidi w:val="0"/>
              <w:spacing w:before="0" w:beforeAutospacing="off" w:after="120" w:afterAutospacing="off" w:line="259" w:lineRule="auto"/>
              <w:ind w:left="0" w:right="0" w:firstLine="0"/>
              <w:jc w:val="left"/>
            </w:pPr>
            <w:r w:rsidR="2252F3D7">
              <w:rPr/>
              <w:t>Slides</w:t>
            </w:r>
          </w:p>
        </w:tc>
        <w:tc>
          <w:tcPr>
            <w:tcW w:w="1685" w:type="dxa"/>
            <w:tcMar/>
          </w:tcPr>
          <w:p w:rsidR="5B85F4D5" w:rsidP="407F1778" w:rsidRDefault="5B85F4D5" w14:paraId="44B7AC90" w14:textId="5147E468">
            <w:pPr>
              <w:pStyle w:val="Normal"/>
              <w:ind w:firstLine="0"/>
              <w:jc w:val="left"/>
            </w:pPr>
            <w:r w:rsidR="5B85F4D5">
              <w:rPr/>
              <w:t>PERSIST_presentation_</w:t>
            </w:r>
            <w:r w:rsidR="11B2B8A9">
              <w:rPr/>
              <w:t>SPTDC</w:t>
            </w:r>
            <w:r w:rsidR="5B85F4D5">
              <w:rPr/>
              <w:t>_</w:t>
            </w:r>
            <w:r w:rsidR="683F341B">
              <w:rPr/>
              <w:t>2023</w:t>
            </w:r>
          </w:p>
        </w:tc>
        <w:tc>
          <w:tcPr>
            <w:tcW w:w="2522" w:type="dxa"/>
            <w:tcMar/>
          </w:tcPr>
          <w:p w:rsidR="5B85F4D5" w:rsidP="5B85F4D5" w:rsidRDefault="5B85F4D5" w14:paraId="110ADDBF" w14:textId="1A1DFDF4">
            <w:pPr>
              <w:pStyle w:val="Normal"/>
              <w:ind w:firstLine="0"/>
              <w:jc w:val="left"/>
              <w:rPr>
                <w:sz w:val="24"/>
                <w:szCs w:val="24"/>
              </w:rPr>
            </w:pPr>
            <w:r w:rsidR="5B85F4D5">
              <w:rPr/>
              <w:t>Invited Talk, School on the Practice and Theory of Distributed Computing, October-November 2023</w:t>
            </w:r>
          </w:p>
        </w:tc>
        <w:tc>
          <w:tcPr>
            <w:tcW w:w="2002" w:type="dxa"/>
            <w:tcMar/>
          </w:tcPr>
          <w:p w:rsidR="5B85F4D5" w:rsidP="5B85F4D5" w:rsidRDefault="5B85F4D5" w14:paraId="0B23A2AB" w14:textId="2B466752">
            <w:pPr>
              <w:pStyle w:val="Normal"/>
              <w:ind w:firstLine="0"/>
              <w:jc w:val="left"/>
            </w:pPr>
            <w:r w:rsidR="5B85F4D5">
              <w:rPr/>
              <w:t>Available on PERSIST website for public access, after publication</w:t>
            </w:r>
            <w:r w:rsidR="5B85F4D5">
              <w:rPr/>
              <w:t>.</w:t>
            </w:r>
          </w:p>
        </w:tc>
        <w:tc>
          <w:tcPr>
            <w:tcW w:w="2460" w:type="dxa"/>
            <w:tcMar/>
          </w:tcPr>
          <w:p w:rsidR="5B85F4D5" w:rsidP="407F1778" w:rsidRDefault="5B85F4D5" w14:paraId="0A83539D" w14:textId="283CF58D">
            <w:pPr>
              <w:pStyle w:val="Normal"/>
              <w:ind w:firstLine="0"/>
              <w:jc w:val="left"/>
            </w:pPr>
            <w:hyperlink r:id="R050b690fbbf44324">
              <w:r w:rsidRPr="407F1778" w:rsidR="7E3F4EF0">
                <w:rPr>
                  <w:rStyle w:val="Hyperlink"/>
                </w:rPr>
                <w:t>https://persist-project.gr/_docs/MultiversionDataStructures-final-toprint.pdf</w:t>
              </w:r>
            </w:hyperlink>
          </w:p>
        </w:tc>
      </w:tr>
      <w:tr w:rsidR="5B85F4D5" w:rsidTr="407F1778" w14:paraId="7F1719EA">
        <w:trPr>
          <w:trHeight w:val="300"/>
        </w:trPr>
        <w:tc>
          <w:tcPr>
            <w:tcW w:w="1095" w:type="dxa"/>
            <w:tcMar/>
          </w:tcPr>
          <w:p w:rsidR="27D59499" w:rsidP="407F1778" w:rsidRDefault="27D59499" w14:paraId="39A11EB2" w14:textId="5F495881">
            <w:pPr>
              <w:pStyle w:val="Normal"/>
              <w:ind w:firstLine="0"/>
              <w:jc w:val="left"/>
              <w:rPr>
                <w:highlight w:val="yellow"/>
              </w:rPr>
            </w:pPr>
            <w:r w:rsidRPr="407F1778" w:rsidR="6150BA81">
              <w:rPr>
                <w:highlight w:val="yellow"/>
              </w:rPr>
              <w:t>Slides</w:t>
            </w:r>
          </w:p>
        </w:tc>
        <w:tc>
          <w:tcPr>
            <w:tcW w:w="1685" w:type="dxa"/>
            <w:tcMar/>
          </w:tcPr>
          <w:p w:rsidR="5B85F4D5" w:rsidP="407F1778" w:rsidRDefault="5B85F4D5" w14:paraId="2C568662" w14:textId="0ADE3687">
            <w:pPr>
              <w:pStyle w:val="Normal"/>
              <w:ind w:firstLine="0"/>
              <w:jc w:val="left"/>
              <w:rPr>
                <w:highlight w:val="yellow"/>
              </w:rPr>
            </w:pPr>
            <w:r w:rsidRPr="407F1778" w:rsidR="6150BA81">
              <w:rPr>
                <w:highlight w:val="yellow"/>
              </w:rPr>
              <w:t>PERSIST_presentation_SPTDC_2023</w:t>
            </w:r>
          </w:p>
        </w:tc>
        <w:tc>
          <w:tcPr>
            <w:tcW w:w="2522" w:type="dxa"/>
            <w:tcMar/>
          </w:tcPr>
          <w:p w:rsidR="5B85F4D5" w:rsidP="407F1778" w:rsidRDefault="5B85F4D5" w14:paraId="109E9AEC" w14:textId="5427B72F">
            <w:pPr>
              <w:pStyle w:val="Normal"/>
              <w:ind w:firstLine="0"/>
              <w:jc w:val="left"/>
              <w:rPr>
                <w:sz w:val="24"/>
                <w:szCs w:val="24"/>
                <w:highlight w:val="yellow"/>
              </w:rPr>
            </w:pPr>
            <w:r w:rsidRPr="407F1778" w:rsidR="5B85F4D5">
              <w:rPr>
                <w:highlight w:val="yellow"/>
              </w:rPr>
              <w:t xml:space="preserve">Invited Tutorial, International Conference on management of Digital </w:t>
            </w:r>
            <w:r w:rsidRPr="407F1778" w:rsidR="5B85F4D5">
              <w:rPr>
                <w:highlight w:val="yellow"/>
              </w:rPr>
              <w:t>Ecosytems</w:t>
            </w:r>
            <w:r w:rsidRPr="407F1778" w:rsidR="5B85F4D5">
              <w:rPr>
                <w:highlight w:val="yellow"/>
              </w:rPr>
              <w:t>, May 2023,</w:t>
            </w:r>
            <w:r w:rsidR="5B85F4D5">
              <w:rPr/>
              <w:t xml:space="preserve"> </w:t>
            </w:r>
          </w:p>
        </w:tc>
        <w:tc>
          <w:tcPr>
            <w:tcW w:w="2002" w:type="dxa"/>
            <w:tcMar/>
          </w:tcPr>
          <w:p w:rsidR="7C81AE37" w:rsidP="407F1778" w:rsidRDefault="7C81AE37" w14:paraId="6409F8B0" w14:textId="1A610694">
            <w:pPr>
              <w:pStyle w:val="Normal"/>
              <w:ind w:firstLine="0"/>
              <w:jc w:val="left"/>
              <w:rPr>
                <w:highlight w:val="yellow"/>
              </w:rPr>
            </w:pPr>
            <w:r w:rsidRPr="407F1778" w:rsidR="7C81AE37">
              <w:rPr>
                <w:highlight w:val="yellow"/>
              </w:rPr>
              <w:t>Available on PERSIST website for public access, after publication.</w:t>
            </w:r>
          </w:p>
        </w:tc>
        <w:tc>
          <w:tcPr>
            <w:tcW w:w="2460" w:type="dxa"/>
            <w:tcMar/>
          </w:tcPr>
          <w:p w:rsidR="7C81AE37" w:rsidP="407F1778" w:rsidRDefault="7C81AE37" w14:paraId="0F5AA642" w14:textId="3B354460">
            <w:pPr>
              <w:pStyle w:val="Normal"/>
              <w:ind w:firstLine="0"/>
              <w:jc w:val="left"/>
              <w:rPr>
                <w:highlight w:val="yellow"/>
              </w:rPr>
            </w:pPr>
            <w:hyperlink r:id="R681ccca6290c478f">
              <w:r w:rsidRPr="407F1778" w:rsidR="0BC1F3AB">
                <w:rPr>
                  <w:rStyle w:val="Hyperlink"/>
                  <w:highlight w:val="yellow"/>
                </w:rPr>
                <w:t>https://persist-project.gr/_docs/MEDES-faturu-talk-May2023-toPrint.pdf</w:t>
              </w:r>
            </w:hyperlink>
          </w:p>
        </w:tc>
      </w:tr>
      <w:tr w:rsidR="5B85F4D5" w:rsidTr="407F1778" w14:paraId="149E741C">
        <w:trPr>
          <w:trHeight w:val="300"/>
        </w:trPr>
        <w:tc>
          <w:tcPr>
            <w:tcW w:w="1095" w:type="dxa"/>
            <w:tcMar/>
          </w:tcPr>
          <w:p w:rsidR="5B85F4D5" w:rsidP="5B85F4D5" w:rsidRDefault="5B85F4D5" w14:paraId="7C8AF0C3" w14:textId="322B6DEB">
            <w:pPr>
              <w:pStyle w:val="Normal"/>
              <w:ind w:firstLine="0"/>
              <w:jc w:val="left"/>
              <w:rPr>
                <w:rFonts w:ascii="Times New Roman" w:hAnsi="Times New Roman"/>
              </w:rPr>
            </w:pPr>
            <w:r w:rsidR="5B85F4D5">
              <w:rPr/>
              <w:t>Slides</w:t>
            </w:r>
          </w:p>
        </w:tc>
        <w:tc>
          <w:tcPr>
            <w:tcW w:w="1685" w:type="dxa"/>
            <w:tcMar/>
          </w:tcPr>
          <w:p w:rsidR="6C86721E" w:rsidP="5B85F4D5" w:rsidRDefault="6C86721E" w14:paraId="72D70AD9" w14:textId="0E8A3838">
            <w:pPr>
              <w:pStyle w:val="Normal"/>
              <w:ind w:firstLine="0"/>
              <w:jc w:val="left"/>
              <w:rPr>
                <w:rFonts w:ascii="Times New Roman" w:hAnsi="Times New Roman"/>
              </w:rPr>
            </w:pPr>
            <w:r w:rsidR="6C86721E">
              <w:rPr/>
              <w:t>PERSIST_presenta</w:t>
            </w:r>
            <w:r w:rsidR="6C86721E">
              <w:rPr/>
              <w:t>tion_PPoPP_2023</w:t>
            </w:r>
          </w:p>
          <w:p w:rsidR="5B85F4D5" w:rsidP="5B85F4D5" w:rsidRDefault="5B85F4D5" w14:paraId="56BE9F8C" w14:textId="464C26C6">
            <w:pPr>
              <w:pStyle w:val="Normal"/>
              <w:ind w:firstLine="0"/>
              <w:jc w:val="left"/>
            </w:pPr>
          </w:p>
          <w:p w:rsidR="5B85F4D5" w:rsidP="5B85F4D5" w:rsidRDefault="5B85F4D5" w14:paraId="6CEC971A" w14:textId="60AF9D88">
            <w:pPr>
              <w:pStyle w:val="Normal"/>
              <w:ind w:firstLine="0"/>
              <w:jc w:val="left"/>
            </w:pPr>
          </w:p>
        </w:tc>
        <w:tc>
          <w:tcPr>
            <w:tcW w:w="2522" w:type="dxa"/>
            <w:tcMar/>
          </w:tcPr>
          <w:p w:rsidR="6C86721E" w:rsidP="5B85F4D5" w:rsidRDefault="6C86721E" w14:paraId="5C896105" w14:textId="5A9DDCFC">
            <w:pPr>
              <w:pStyle w:val="Normal"/>
              <w:ind w:firstLine="0"/>
              <w:jc w:val="left"/>
              <w:rPr>
                <w:rFonts w:ascii="Times New Roman" w:hAnsi="Times New Roman"/>
              </w:rPr>
            </w:pPr>
            <w:r w:rsidR="6C86721E">
              <w:rPr/>
              <w:t>Paper p</w:t>
            </w:r>
            <w:r w:rsidR="6C86721E">
              <w:rPr/>
              <w:t>resen</w:t>
            </w:r>
            <w:r w:rsidR="6C86721E">
              <w:rPr/>
              <w:t xml:space="preserve">ted at </w:t>
            </w:r>
            <w:r w:rsidR="6C86721E">
              <w:rPr/>
              <w:t>PPoPP</w:t>
            </w:r>
            <w:r w:rsidR="6C86721E">
              <w:rPr/>
              <w:t xml:space="preserve"> 2023    </w:t>
            </w:r>
          </w:p>
        </w:tc>
        <w:tc>
          <w:tcPr>
            <w:tcW w:w="2002" w:type="dxa"/>
            <w:tcMar/>
          </w:tcPr>
          <w:p w:rsidR="6C86721E" w:rsidP="5B85F4D5" w:rsidRDefault="6C86721E" w14:paraId="6BE374B4" w14:textId="745F2197">
            <w:pPr>
              <w:pStyle w:val="Normal"/>
              <w:ind w:firstLine="0"/>
              <w:jc w:val="left"/>
              <w:rPr>
                <w:rFonts w:ascii="Times New Roman" w:hAnsi="Times New Roman"/>
              </w:rPr>
            </w:pPr>
            <w:r w:rsidR="78467507">
              <w:rPr/>
              <w:t>Available</w:t>
            </w:r>
            <w:r w:rsidR="1216D06E">
              <w:rPr/>
              <w:t xml:space="preserve"> </w:t>
            </w:r>
            <w:r w:rsidR="78467507">
              <w:rPr/>
              <w:t>at PERSIST website for public access</w:t>
            </w:r>
            <w:r w:rsidR="78467507">
              <w:rPr/>
              <w:t xml:space="preserve">.  </w:t>
            </w:r>
            <w:r w:rsidR="78467507">
              <w:rPr/>
              <w:t xml:space="preserve"> </w:t>
            </w:r>
          </w:p>
        </w:tc>
        <w:tc>
          <w:tcPr>
            <w:tcW w:w="2460" w:type="dxa"/>
            <w:tcMar/>
          </w:tcPr>
          <w:p w:rsidR="5B85F4D5" w:rsidP="5B85F4D5" w:rsidRDefault="5B85F4D5" w14:paraId="7BD2460A" w14:textId="346392B2">
            <w:pPr>
              <w:pStyle w:val="Normal"/>
              <w:ind w:firstLine="0"/>
              <w:jc w:val="left"/>
            </w:pPr>
            <w:hyperlink r:id="R60f598a68509469d">
              <w:r w:rsidRPr="13CC01DC" w:rsidR="53D40F7C">
                <w:rPr>
                  <w:rStyle w:val="Hyperlink"/>
                </w:rPr>
                <w:t>https://persist-project.gr/_docs/PPoPP2023Presentation.pdf</w:t>
              </w:r>
            </w:hyperlink>
          </w:p>
        </w:tc>
      </w:tr>
      <w:tr w:rsidRPr="004F2034" w:rsidR="00102591" w:rsidTr="407F1778" w14:paraId="7E6F6A94" w14:textId="77777777">
        <w:trPr/>
        <w:tc>
          <w:tcPr>
            <w:tcW w:w="1095" w:type="dxa"/>
            <w:tcMar/>
          </w:tcPr>
          <w:p w:rsidRPr="004F2034" w:rsidR="00102591" w:rsidP="5B85F4D5" w:rsidRDefault="30157114" w14:paraId="27DB668B" w14:textId="639C0FBC">
            <w:pPr>
              <w:pStyle w:val="Normal"/>
              <w:ind w:firstLine="0"/>
              <w:jc w:val="left"/>
              <w:rPr>
                <w:rFonts w:ascii="Times New Roman" w:hAnsi="Times New Roman"/>
              </w:rPr>
            </w:pPr>
            <w:r w:rsidR="63A78D23">
              <w:rPr/>
              <w:t>V</w:t>
            </w:r>
            <w:r w:rsidR="6B6B5B3E">
              <w:rPr/>
              <w:t>ideo</w:t>
            </w:r>
          </w:p>
        </w:tc>
        <w:tc>
          <w:tcPr>
            <w:tcW w:w="1685" w:type="dxa"/>
            <w:tcMar/>
          </w:tcPr>
          <w:p w:rsidRPr="004F2034" w:rsidR="00102591" w:rsidP="5B85F4D5" w:rsidRDefault="30157114" w14:paraId="0FEC79EC" w14:textId="6CAE9E9B">
            <w:pPr>
              <w:pStyle w:val="Normal"/>
              <w:ind w:firstLine="0"/>
              <w:jc w:val="left"/>
              <w:rPr>
                <w:rFonts w:ascii="Times New Roman" w:hAnsi="Times New Roman"/>
              </w:rPr>
            </w:pPr>
            <w:r w:rsidR="6B6B5B3E">
              <w:rPr/>
              <w:t>PERSIST_video</w:t>
            </w:r>
            <w:r w:rsidR="6B6B5B3E">
              <w:rPr/>
              <w:t>_ DISC</w:t>
            </w:r>
            <w:r w:rsidR="08D29651">
              <w:rPr/>
              <w:t>_</w:t>
            </w:r>
            <w:r w:rsidR="6B6B5B3E">
              <w:rPr/>
              <w:t>2021</w:t>
            </w:r>
          </w:p>
        </w:tc>
        <w:tc>
          <w:tcPr>
            <w:tcW w:w="2522" w:type="dxa"/>
            <w:tcMar/>
          </w:tcPr>
          <w:p w:rsidRPr="004F2034" w:rsidR="00102591" w:rsidP="5B85F4D5" w:rsidRDefault="30157114" w14:paraId="65DB8E67" w14:textId="77777777">
            <w:pPr>
              <w:pStyle w:val="Normal"/>
              <w:ind w:firstLine="0"/>
              <w:jc w:val="left"/>
              <w:rPr>
                <w:rFonts w:ascii="Times New Roman" w:hAnsi="Times New Roman"/>
              </w:rPr>
            </w:pPr>
            <w:r w:rsidR="6B6B5B3E">
              <w:rPr/>
              <w:t xml:space="preserve">Video of DISC 2021 paper “Space and Time Bounded </w:t>
            </w:r>
            <w:r w:rsidR="6B6B5B3E">
              <w:rPr/>
              <w:t>Multiversion</w:t>
            </w:r>
            <w:r w:rsidR="6B6B5B3E">
              <w:rPr/>
              <w:t xml:space="preserve"> Garbage Collection”.</w:t>
            </w:r>
          </w:p>
        </w:tc>
        <w:tc>
          <w:tcPr>
            <w:tcW w:w="2002" w:type="dxa"/>
            <w:tcMar/>
          </w:tcPr>
          <w:p w:rsidRPr="004F2034" w:rsidR="00102591" w:rsidP="5B85F4D5" w:rsidRDefault="30157114" w14:paraId="55943ECD" w14:textId="26A3399D">
            <w:pPr>
              <w:pStyle w:val="Normal"/>
              <w:ind w:firstLine="0"/>
              <w:jc w:val="left"/>
              <w:rPr>
                <w:rFonts w:ascii="Times New Roman" w:hAnsi="Times New Roman"/>
              </w:rPr>
            </w:pPr>
            <w:r w:rsidR="5CDD4229">
              <w:rPr/>
              <w:t>Available at PERSIST website for public access.</w:t>
            </w:r>
          </w:p>
        </w:tc>
        <w:tc>
          <w:tcPr>
            <w:tcW w:w="2460" w:type="dxa"/>
            <w:tcMar/>
          </w:tcPr>
          <w:p w:rsidRPr="004F2034" w:rsidR="00102591" w:rsidP="5B85F4D5" w:rsidRDefault="30157114" w14:paraId="5CD1D961" w14:textId="77E9D38B">
            <w:pPr>
              <w:pStyle w:val="Normal"/>
              <w:ind w:firstLine="0"/>
              <w:jc w:val="left"/>
              <w:rPr>
                <w:rFonts w:ascii="Times New Roman" w:hAnsi="Times New Roman"/>
              </w:rPr>
            </w:pPr>
            <w:hyperlink r:id="Rbad756c8dca84903">
              <w:r w:rsidRPr="13CC01DC" w:rsidR="762924E2">
                <w:rPr>
                  <w:rStyle w:val="Hyperlink"/>
                </w:rPr>
                <w:t>https://www.youtube.com/watch?v=mU3JZdvapBc</w:t>
              </w:r>
            </w:hyperlink>
          </w:p>
        </w:tc>
      </w:tr>
      <w:tr w:rsidR="2186793C" w:rsidTr="407F1778" w14:paraId="2CF99632">
        <w:trPr>
          <w:trHeight w:val="300"/>
        </w:trPr>
        <w:tc>
          <w:tcPr>
            <w:tcW w:w="1095" w:type="dxa"/>
            <w:tcMar/>
          </w:tcPr>
          <w:p w:rsidR="16910BDA" w:rsidP="2186793C" w:rsidRDefault="16910BDA" w14:paraId="3EE17824" w14:textId="5228F7F0">
            <w:pPr>
              <w:pStyle w:val="Normal"/>
              <w:ind w:firstLine="0"/>
              <w:jc w:val="left"/>
            </w:pPr>
            <w:r w:rsidR="16910BDA">
              <w:rPr/>
              <w:t>Slides</w:t>
            </w:r>
          </w:p>
        </w:tc>
        <w:tc>
          <w:tcPr>
            <w:tcW w:w="1685" w:type="dxa"/>
            <w:tcMar/>
          </w:tcPr>
          <w:p w:rsidR="16910BDA" w:rsidP="2186793C" w:rsidRDefault="16910BDA" w14:paraId="244EDF75" w14:textId="53FBF05D">
            <w:pPr>
              <w:pStyle w:val="Normal"/>
              <w:ind w:firstLine="0"/>
              <w:jc w:val="left"/>
              <w:rPr>
                <w:rFonts w:ascii="Times New Roman" w:hAnsi="Times New Roman"/>
              </w:rPr>
            </w:pPr>
            <w:r w:rsidR="16910BDA">
              <w:rPr/>
              <w:t>PERSIST_presentation_WP3_emulate_2023</w:t>
            </w:r>
          </w:p>
        </w:tc>
        <w:tc>
          <w:tcPr>
            <w:tcW w:w="2522" w:type="dxa"/>
            <w:tcMar/>
          </w:tcPr>
          <w:p w:rsidR="16910BDA" w:rsidP="2186793C" w:rsidRDefault="16910BDA" w14:paraId="24154974" w14:textId="5D126C05">
            <w:pPr>
              <w:pStyle w:val="Normal"/>
              <w:ind w:firstLine="0"/>
              <w:jc w:val="left"/>
            </w:pPr>
            <w:r w:rsidR="16910BDA">
              <w:rPr/>
              <w:t xml:space="preserve">WIP </w:t>
            </w:r>
            <w:r w:rsidR="16910BDA">
              <w:rPr/>
              <w:t>sli</w:t>
            </w:r>
            <w:r w:rsidR="16910BDA">
              <w:rPr/>
              <w:t>des related to WP3, Development of new techniques for conducting experimental analyses in NVM settings and for emulating restarts and other types of failures.</w:t>
            </w:r>
          </w:p>
          <w:p w:rsidR="2186793C" w:rsidP="2186793C" w:rsidRDefault="2186793C" w14:paraId="3A58F744" w14:textId="326DDF27">
            <w:pPr>
              <w:pStyle w:val="Normal"/>
              <w:ind w:firstLine="0"/>
              <w:jc w:val="left"/>
            </w:pPr>
          </w:p>
        </w:tc>
        <w:tc>
          <w:tcPr>
            <w:tcW w:w="2002" w:type="dxa"/>
            <w:tcMar/>
          </w:tcPr>
          <w:p w:rsidR="16910BDA" w:rsidP="2186793C" w:rsidRDefault="16910BDA" w14:paraId="6B1465B2" w14:textId="3B9C3E97">
            <w:pPr>
              <w:pStyle w:val="Normal"/>
              <w:ind w:firstLine="0"/>
              <w:jc w:val="left"/>
              <w:rPr>
                <w:rFonts w:ascii="Times New Roman" w:hAnsi="Times New Roman"/>
              </w:rPr>
            </w:pPr>
            <w:r w:rsidR="16910BDA">
              <w:rPr/>
              <w:t>Available at PERSIST website for public access.</w:t>
            </w:r>
          </w:p>
        </w:tc>
        <w:tc>
          <w:tcPr>
            <w:tcW w:w="2460" w:type="dxa"/>
            <w:tcMar/>
          </w:tcPr>
          <w:p w:rsidR="16910BDA" w:rsidP="2186793C" w:rsidRDefault="16910BDA" w14:paraId="47BB4309" w14:textId="3DA150D2">
            <w:pPr>
              <w:pStyle w:val="Normal"/>
              <w:ind w:firstLine="0"/>
              <w:jc w:val="left"/>
            </w:pPr>
            <w:hyperlink r:id="Rf6447e7b296848bf">
              <w:r w:rsidRPr="2186793C" w:rsidR="16910BDA">
                <w:rPr>
                  <w:rStyle w:val="Hyperlink"/>
                </w:rPr>
                <w:t>https://persist-project.gr/_docs/Failure_Framework_Simulation_Design_v0.1.pdf</w:t>
              </w:r>
            </w:hyperlink>
          </w:p>
        </w:tc>
      </w:tr>
    </w:tbl>
    <w:p w:rsidRPr="00E76EBC" w:rsidR="00E25F31" w:rsidP="3621E68F" w:rsidRDefault="5642673A" w14:paraId="7C01F473" w14:textId="518B84F6">
      <w:pPr>
        <w:pStyle w:val="Caption"/>
        <w:jc w:val="left"/>
        <w:rPr>
          <w:rFonts w:ascii="Times New Roman" w:hAnsi="Times New Roman"/>
          <w:sz w:val="24"/>
          <w:szCs w:val="24"/>
        </w:rPr>
      </w:pPr>
      <w:bookmarkStart w:name="_Ref451635364" w:id="24"/>
      <w:bookmarkStart w:name="_Toc86624837" w:id="25"/>
      <w:r w:rsidRPr="3621E68F" w:rsidR="5642673A">
        <w:rPr>
          <w:rFonts w:ascii="Times New Roman" w:hAnsi="Times New Roman"/>
          <w:sz w:val="24"/>
          <w:szCs w:val="24"/>
        </w:rPr>
        <w:t xml:space="preserve">Table </w:t>
      </w:r>
      <w:r>
        <w:fldChar w:fldCharType="begin"/>
      </w:r>
      <w:r>
        <w:instrText xml:space="preserve"> SEQ Table \* ARABIC </w:instrText>
      </w:r>
      <w:r>
        <w:fldChar w:fldCharType="separate"/>
      </w:r>
      <w:r w:rsidRPr="3621E68F" w:rsidR="2F3D99F9">
        <w:rPr>
          <w:noProof/>
        </w:rPr>
        <w:t>2</w:t>
      </w:r>
      <w:r>
        <w:fldChar w:fldCharType="end"/>
      </w:r>
      <w:r w:rsidRPr="3621E68F" w:rsidR="06632332">
        <w:rPr>
          <w:rFonts w:ascii="Times New Roman" w:hAnsi="Times New Roman"/>
          <w:sz w:val="24"/>
          <w:szCs w:val="24"/>
        </w:rPr>
        <w:t xml:space="preserve">: Events at which a presentation about </w:t>
      </w:r>
      <w:r w:rsidRPr="3621E68F" w:rsidR="62C1A9FA">
        <w:rPr>
          <w:rFonts w:ascii="Times New Roman" w:hAnsi="Times New Roman"/>
          <w:sz w:val="24"/>
          <w:szCs w:val="24"/>
        </w:rPr>
        <w:t>PERSIST</w:t>
      </w:r>
      <w:r w:rsidRPr="3621E68F" w:rsidR="06632332">
        <w:rPr>
          <w:rFonts w:ascii="Times New Roman" w:hAnsi="Times New Roman"/>
          <w:sz w:val="24"/>
          <w:szCs w:val="24"/>
        </w:rPr>
        <w:t xml:space="preserve"> was given</w:t>
      </w:r>
      <w:bookmarkEnd w:id="24"/>
      <w:bookmarkEnd w:id="25"/>
    </w:p>
    <w:p w:rsidR="006E7764" w:rsidP="3621E68F" w:rsidRDefault="006E7764" w14:paraId="2DBF0D7D" w14:textId="77777777">
      <w:pPr>
        <w:ind w:firstLine="0"/>
        <w:jc w:val="left"/>
        <w:rPr>
          <w:sz w:val="24"/>
          <w:szCs w:val="24"/>
        </w:rPr>
      </w:pPr>
    </w:p>
    <w:p w:rsidRPr="00E76EBC" w:rsidR="00E25F31" w:rsidP="3621E68F" w:rsidRDefault="00E25F31" w14:paraId="0A1F7C91" w14:textId="77777777">
      <w:pPr>
        <w:ind w:firstLine="0"/>
        <w:jc w:val="left"/>
        <w:rPr>
          <w:sz w:val="24"/>
          <w:szCs w:val="24"/>
        </w:rPr>
      </w:pPr>
      <w:r w:rsidRPr="3621E68F" w:rsidR="00E25F31">
        <w:rPr>
          <w:sz w:val="24"/>
          <w:szCs w:val="24"/>
        </w:rPr>
        <w:t xml:space="preserve">The above two tables will be updated during the project’s lifetime </w:t>
      </w:r>
      <w:r w:rsidRPr="3621E68F" w:rsidR="00E25F31">
        <w:rPr>
          <w:sz w:val="24"/>
          <w:szCs w:val="24"/>
        </w:rPr>
        <w:t xml:space="preserve">in order to</w:t>
      </w:r>
      <w:r w:rsidRPr="3621E68F" w:rsidR="00E25F31">
        <w:rPr>
          <w:sz w:val="24"/>
          <w:szCs w:val="24"/>
        </w:rPr>
        <w:t xml:space="preserve"> include </w:t>
      </w:r>
      <w:r w:rsidRPr="3621E68F" w:rsidR="004F2034">
        <w:rPr>
          <w:sz w:val="24"/>
          <w:szCs w:val="24"/>
        </w:rPr>
        <w:t>new</w:t>
      </w:r>
      <w:r w:rsidRPr="3621E68F" w:rsidR="00E25F31">
        <w:rPr>
          <w:sz w:val="24"/>
          <w:szCs w:val="24"/>
        </w:rPr>
        <w:t xml:space="preserve"> publications, </w:t>
      </w:r>
      <w:r w:rsidRPr="3621E68F" w:rsidR="004F2034">
        <w:rPr>
          <w:sz w:val="24"/>
          <w:szCs w:val="24"/>
        </w:rPr>
        <w:t>additional</w:t>
      </w:r>
      <w:r w:rsidRPr="3621E68F" w:rsidR="00E25F31">
        <w:rPr>
          <w:sz w:val="24"/>
          <w:szCs w:val="24"/>
        </w:rPr>
        <w:t xml:space="preserve"> posters that will be created, and new presentations that will be given about the project. The publications and related research data will be publicly </w:t>
      </w:r>
      <w:r w:rsidRPr="3621E68F" w:rsidR="00E25F31">
        <w:rPr>
          <w:sz w:val="24"/>
          <w:szCs w:val="24"/>
        </w:rPr>
        <w:t xml:space="preserve">provided</w:t>
      </w:r>
      <w:r w:rsidRPr="3621E68F" w:rsidR="00E25F31">
        <w:rPr>
          <w:sz w:val="24"/>
          <w:szCs w:val="24"/>
        </w:rPr>
        <w:t xml:space="preserve"> not only on the web site of </w:t>
      </w:r>
      <w:r w:rsidRPr="3621E68F" w:rsidR="00E25F31">
        <w:rPr>
          <w:sz w:val="24"/>
          <w:szCs w:val="24"/>
        </w:rPr>
        <w:t xml:space="preserve">the project, but also on repositories respecting the policies and rules set out by the publishers. The publications will be archived </w:t>
      </w:r>
      <w:r w:rsidRPr="3621E68F" w:rsidR="004F2034">
        <w:rPr>
          <w:sz w:val="24"/>
          <w:szCs w:val="24"/>
        </w:rPr>
        <w:t>at</w:t>
      </w:r>
      <w:r w:rsidRPr="3621E68F" w:rsidR="00E25F31">
        <w:rPr>
          <w:sz w:val="24"/>
          <w:szCs w:val="24"/>
        </w:rPr>
        <w:t xml:space="preserve"> </w:t>
      </w:r>
      <w:r w:rsidRPr="3621E68F" w:rsidR="00E25F31">
        <w:rPr>
          <w:sz w:val="24"/>
          <w:szCs w:val="24"/>
        </w:rPr>
        <w:t xml:space="preserve">arXiv</w:t>
      </w:r>
      <w:r w:rsidRPr="3621E68F" w:rsidR="006E7764">
        <w:rPr>
          <w:rStyle w:val="FootnoteReference"/>
          <w:rFonts w:ascii="Times New Roman" w:hAnsi="Times New Roman"/>
          <w:sz w:val="24"/>
          <w:szCs w:val="24"/>
        </w:rPr>
        <w:footnoteReference w:id="6"/>
      </w:r>
      <w:r w:rsidRPr="3621E68F" w:rsidR="00E25F31">
        <w:rPr>
          <w:sz w:val="24"/>
          <w:szCs w:val="24"/>
        </w:rPr>
        <w:t xml:space="preserve">. </w:t>
      </w:r>
    </w:p>
    <w:p w:rsidRPr="00E76EBC" w:rsidR="00E25F31" w:rsidP="3621E68F" w:rsidRDefault="06632332" w14:paraId="61B1AB44" w14:textId="76F2CDF2">
      <w:pPr>
        <w:ind w:firstLine="0"/>
        <w:jc w:val="left"/>
        <w:rPr>
          <w:sz w:val="24"/>
          <w:szCs w:val="24"/>
        </w:rPr>
      </w:pPr>
      <w:r w:rsidRPr="3621E68F" w:rsidR="06632332">
        <w:rPr>
          <w:sz w:val="24"/>
          <w:szCs w:val="24"/>
        </w:rPr>
        <w:t xml:space="preserve">Apart from the above material, </w:t>
      </w:r>
      <w:r w:rsidRPr="3621E68F" w:rsidR="62C1A9FA">
        <w:rPr>
          <w:sz w:val="24"/>
          <w:szCs w:val="24"/>
        </w:rPr>
        <w:t>PERSIST</w:t>
      </w:r>
      <w:r w:rsidRPr="3621E68F" w:rsidR="06632332">
        <w:rPr>
          <w:sz w:val="24"/>
          <w:szCs w:val="24"/>
        </w:rPr>
        <w:t xml:space="preserve"> deliverables </w:t>
      </w:r>
      <w:r w:rsidRPr="3621E68F" w:rsidR="06632332">
        <w:rPr>
          <w:sz w:val="24"/>
          <w:szCs w:val="24"/>
        </w:rPr>
        <w:t>are considered to be</w:t>
      </w:r>
      <w:r w:rsidRPr="3621E68F" w:rsidR="06632332">
        <w:rPr>
          <w:sz w:val="24"/>
          <w:szCs w:val="24"/>
        </w:rPr>
        <w:t xml:space="preserve"> scientific reports of the work performed during the project. Several deliverables will be publicly available and posted on the </w:t>
      </w:r>
      <w:r w:rsidRPr="3621E68F" w:rsidR="62C1A9FA">
        <w:rPr>
          <w:sz w:val="24"/>
          <w:szCs w:val="24"/>
        </w:rPr>
        <w:t>PERSIST</w:t>
      </w:r>
      <w:r w:rsidRPr="3621E68F" w:rsidR="06632332">
        <w:rPr>
          <w:sz w:val="24"/>
          <w:szCs w:val="24"/>
        </w:rPr>
        <w:t xml:space="preserve"> website. </w:t>
      </w:r>
      <w:r w:rsidRPr="3621E68F" w:rsidR="5642673A">
        <w:rPr>
          <w:sz w:val="24"/>
          <w:szCs w:val="24"/>
        </w:rPr>
        <w:t>Table 3</w:t>
      </w:r>
      <w:r w:rsidRPr="3621E68F" w:rsidR="06632332">
        <w:rPr>
          <w:sz w:val="24"/>
          <w:szCs w:val="24"/>
        </w:rPr>
        <w:t xml:space="preserve"> lists the deliverables based on their dissemination level.</w:t>
      </w:r>
    </w:p>
    <w:tbl>
      <w:tblPr>
        <w:tblW w:w="0" w:type="auto"/>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914"/>
        <w:gridCol w:w="2936"/>
        <w:gridCol w:w="1300"/>
        <w:gridCol w:w="4408"/>
      </w:tblGrid>
      <w:tr w:rsidRPr="00E76EBC" w:rsidR="00E25F31" w:rsidTr="3621E68F" w14:paraId="69CDE6A9" w14:textId="77777777">
        <w:trPr/>
        <w:tc>
          <w:tcPr>
            <w:tcW w:w="914" w:type="dxa"/>
            <w:shd w:val="clear" w:color="auto" w:fill="BFBFBF" w:themeFill="background1" w:themeFillShade="BF"/>
            <w:tcMar/>
          </w:tcPr>
          <w:p w:rsidRPr="00E76EBC" w:rsidR="00E25F31" w:rsidP="3621E68F" w:rsidRDefault="00E25F31" w14:paraId="3C3C80FD" w14:textId="77777777">
            <w:pPr>
              <w:pStyle w:val="FlushLeft"/>
              <w:jc w:val="left"/>
              <w:rPr>
                <w:rFonts w:ascii="Times New Roman" w:hAnsi="Times New Roman"/>
                <w:b w:val="1"/>
                <w:bCs w:val="1"/>
              </w:rPr>
            </w:pPr>
            <w:r w:rsidRPr="3621E68F" w:rsidR="00E25F31">
              <w:rPr>
                <w:rFonts w:ascii="Times New Roman" w:hAnsi="Times New Roman"/>
                <w:b w:val="1"/>
                <w:bCs w:val="1"/>
              </w:rPr>
              <w:t>Type</w:t>
            </w:r>
          </w:p>
        </w:tc>
        <w:tc>
          <w:tcPr>
            <w:tcW w:w="2936" w:type="dxa"/>
            <w:shd w:val="clear" w:color="auto" w:fill="BFBFBF" w:themeFill="background1" w:themeFillShade="BF"/>
            <w:tcMar/>
          </w:tcPr>
          <w:p w:rsidRPr="00E76EBC" w:rsidR="00E25F31" w:rsidP="3621E68F" w:rsidRDefault="00E25F31" w14:paraId="2A3AB60E" w14:textId="77777777">
            <w:pPr>
              <w:pStyle w:val="FlushLeft"/>
              <w:jc w:val="left"/>
              <w:rPr>
                <w:rFonts w:ascii="Times New Roman" w:hAnsi="Times New Roman"/>
                <w:b w:val="1"/>
                <w:bCs w:val="1"/>
              </w:rPr>
            </w:pPr>
            <w:r w:rsidRPr="3621E68F" w:rsidR="00E25F31">
              <w:rPr>
                <w:rFonts w:ascii="Times New Roman" w:hAnsi="Times New Roman"/>
                <w:b w:val="1"/>
                <w:bCs w:val="1"/>
              </w:rPr>
              <w:t>Deliverable</w:t>
            </w:r>
          </w:p>
        </w:tc>
        <w:tc>
          <w:tcPr>
            <w:tcW w:w="1300" w:type="dxa"/>
            <w:shd w:val="clear" w:color="auto" w:fill="BFBFBF" w:themeFill="background1" w:themeFillShade="BF"/>
            <w:tcMar/>
          </w:tcPr>
          <w:p w:rsidRPr="00E76EBC" w:rsidR="00E25F31" w:rsidP="3621E68F" w:rsidRDefault="00E25F31" w14:paraId="5E437E94" w14:textId="77777777">
            <w:pPr>
              <w:pStyle w:val="FlushLeft"/>
              <w:jc w:val="left"/>
              <w:rPr>
                <w:rFonts w:ascii="Times New Roman" w:hAnsi="Times New Roman"/>
                <w:b w:val="1"/>
                <w:bCs w:val="1"/>
              </w:rPr>
            </w:pPr>
            <w:r w:rsidRPr="3621E68F" w:rsidR="00E25F31">
              <w:rPr>
                <w:rFonts w:ascii="Times New Roman" w:hAnsi="Times New Roman"/>
                <w:b w:val="1"/>
                <w:bCs w:val="1"/>
              </w:rPr>
              <w:t>Dissemination Level</w:t>
            </w:r>
          </w:p>
        </w:tc>
        <w:tc>
          <w:tcPr>
            <w:tcW w:w="4408" w:type="dxa"/>
            <w:shd w:val="clear" w:color="auto" w:fill="BFBFBF" w:themeFill="background1" w:themeFillShade="BF"/>
            <w:tcMar/>
          </w:tcPr>
          <w:p w:rsidRPr="00E76EBC" w:rsidR="00E25F31" w:rsidP="3621E68F" w:rsidRDefault="00E25F31" w14:paraId="57C977D4" w14:textId="77777777">
            <w:pPr>
              <w:pStyle w:val="FlushLeft"/>
              <w:jc w:val="left"/>
              <w:rPr>
                <w:rFonts w:ascii="Times New Roman" w:hAnsi="Times New Roman"/>
                <w:b w:val="1"/>
                <w:bCs w:val="1"/>
              </w:rPr>
            </w:pPr>
            <w:r w:rsidRPr="3621E68F" w:rsidR="00E25F31">
              <w:rPr>
                <w:rFonts w:ascii="Times New Roman" w:hAnsi="Times New Roman"/>
                <w:b w:val="1"/>
                <w:bCs w:val="1"/>
              </w:rPr>
              <w:t>Sharing</w:t>
            </w:r>
          </w:p>
        </w:tc>
      </w:tr>
      <w:tr w:rsidRPr="00E76EBC" w:rsidR="00E25F31" w:rsidTr="3621E68F" w14:paraId="6FF3BF30" w14:textId="77777777">
        <w:trPr/>
        <w:tc>
          <w:tcPr>
            <w:tcW w:w="914" w:type="dxa"/>
            <w:tcMar/>
          </w:tcPr>
          <w:p w:rsidRPr="00E76EBC" w:rsidR="00E25F31" w:rsidP="1CDD174C" w:rsidRDefault="00E25F31" w14:paraId="79BB0E2E" w14:textId="77777777">
            <w:pPr>
              <w:pStyle w:val="FlushLeft"/>
              <w:jc w:val="left"/>
              <w:rPr>
                <w:rFonts w:ascii="Times New Roman" w:hAnsi="Times New Roman"/>
              </w:rPr>
            </w:pPr>
            <w:r w:rsidRPr="1CDD174C">
              <w:rPr>
                <w:rFonts w:ascii="Times New Roman" w:hAnsi="Times New Roman"/>
              </w:rPr>
              <w:t>Deliverable</w:t>
            </w:r>
          </w:p>
        </w:tc>
        <w:tc>
          <w:tcPr>
            <w:tcW w:w="2936" w:type="dxa"/>
            <w:tcMar/>
          </w:tcPr>
          <w:p w:rsidRPr="00E76EBC" w:rsidR="00E25F31" w:rsidP="1CDD174C" w:rsidRDefault="288B6F93" w14:paraId="352B7B66" w14:textId="525C8CA2">
            <w:pPr>
              <w:pStyle w:val="FlushLeft"/>
              <w:jc w:val="left"/>
              <w:rPr>
                <w:rFonts w:ascii="Times New Roman" w:hAnsi="Times New Roman"/>
              </w:rPr>
            </w:pPr>
            <w:r w:rsidRPr="1CDD174C">
              <w:rPr>
                <w:rFonts w:ascii="Times New Roman" w:hAnsi="Times New Roman"/>
              </w:rPr>
              <w:t xml:space="preserve">D1.1, D1.2, D1.3, D1.4, </w:t>
            </w:r>
            <w:r w:rsidRPr="1CDD174C" w:rsidR="00E25F31">
              <w:rPr>
                <w:rFonts w:ascii="Times New Roman" w:hAnsi="Times New Roman"/>
              </w:rPr>
              <w:t>D2.1,</w:t>
            </w:r>
            <w:r w:rsidRPr="1CDD174C" w:rsidR="73F25ABB">
              <w:rPr>
                <w:rFonts w:ascii="Times New Roman" w:hAnsi="Times New Roman"/>
              </w:rPr>
              <w:t xml:space="preserve"> D2.2, </w:t>
            </w:r>
            <w:r w:rsidRPr="1CDD174C" w:rsidR="00E25F31">
              <w:rPr>
                <w:rFonts w:ascii="Times New Roman" w:hAnsi="Times New Roman"/>
              </w:rPr>
              <w:t>D</w:t>
            </w:r>
            <w:r w:rsidRPr="1CDD174C" w:rsidR="2063D6C2">
              <w:rPr>
                <w:rFonts w:ascii="Times New Roman" w:hAnsi="Times New Roman"/>
              </w:rPr>
              <w:t>3.1</w:t>
            </w:r>
            <w:r w:rsidRPr="1CDD174C" w:rsidR="00E25F31">
              <w:rPr>
                <w:rFonts w:ascii="Times New Roman" w:hAnsi="Times New Roman"/>
              </w:rPr>
              <w:t xml:space="preserve">, </w:t>
            </w:r>
            <w:r w:rsidRPr="1CDD174C" w:rsidR="2063D6C2">
              <w:rPr>
                <w:rFonts w:ascii="Times New Roman" w:hAnsi="Times New Roman"/>
              </w:rPr>
              <w:t>D3.2, D4.1</w:t>
            </w:r>
            <w:r w:rsidRPr="1CDD174C" w:rsidR="00E25F31">
              <w:rPr>
                <w:rFonts w:ascii="Times New Roman" w:hAnsi="Times New Roman"/>
              </w:rPr>
              <w:t xml:space="preserve">, </w:t>
            </w:r>
            <w:r w:rsidRPr="1CDD174C" w:rsidR="312B39D0">
              <w:rPr>
                <w:rFonts w:ascii="Times New Roman" w:hAnsi="Times New Roman"/>
              </w:rPr>
              <w:t>D4.2, D4.3, D4.4, D4.5</w:t>
            </w:r>
          </w:p>
        </w:tc>
        <w:tc>
          <w:tcPr>
            <w:tcW w:w="1300" w:type="dxa"/>
            <w:tcMar/>
          </w:tcPr>
          <w:p w:rsidRPr="00E76EBC" w:rsidR="00E25F31" w:rsidP="1CDD174C" w:rsidRDefault="00E25F31" w14:paraId="2EEF7D45" w14:textId="77777777">
            <w:pPr>
              <w:pStyle w:val="FlushLeft"/>
              <w:jc w:val="left"/>
              <w:rPr>
                <w:rFonts w:ascii="Times New Roman" w:hAnsi="Times New Roman"/>
              </w:rPr>
            </w:pPr>
            <w:r w:rsidRPr="1CDD174C">
              <w:rPr>
                <w:rFonts w:ascii="Times New Roman" w:hAnsi="Times New Roman"/>
              </w:rPr>
              <w:t>PU</w:t>
            </w:r>
          </w:p>
        </w:tc>
        <w:tc>
          <w:tcPr>
            <w:tcW w:w="4408" w:type="dxa"/>
            <w:tcMar/>
          </w:tcPr>
          <w:p w:rsidRPr="00E76EBC" w:rsidR="00E25F31" w:rsidP="1CDD174C" w:rsidRDefault="08F65E3A" w14:paraId="16461522" w14:textId="056458C5">
            <w:pPr>
              <w:pStyle w:val="FlushLeft"/>
              <w:jc w:val="left"/>
              <w:rPr>
                <w:rFonts w:ascii="Times New Roman" w:hAnsi="Times New Roman"/>
              </w:rPr>
            </w:pPr>
            <w:r w:rsidRPr="1CDD174C">
              <w:rPr>
                <w:rFonts w:ascii="Times New Roman" w:hAnsi="Times New Roman"/>
              </w:rPr>
              <w:t xml:space="preserve">Available at </w:t>
            </w:r>
            <w:r w:rsidRPr="1CDD174C" w:rsidR="62C1A9FA">
              <w:rPr>
                <w:rFonts w:ascii="Times New Roman" w:hAnsi="Times New Roman"/>
              </w:rPr>
              <w:t>PERSIST</w:t>
            </w:r>
            <w:r w:rsidRPr="1CDD174C" w:rsidR="06632332">
              <w:rPr>
                <w:rFonts w:ascii="Times New Roman" w:hAnsi="Times New Roman"/>
              </w:rPr>
              <w:t xml:space="preserve"> website for public access</w:t>
            </w:r>
            <w:r w:rsidRPr="1CDD174C">
              <w:rPr>
                <w:rFonts w:ascii="Times New Roman" w:hAnsi="Times New Roman"/>
              </w:rPr>
              <w:t>.</w:t>
            </w:r>
          </w:p>
        </w:tc>
      </w:tr>
    </w:tbl>
    <w:p w:rsidRPr="00E76EBC" w:rsidR="00E25F31" w:rsidP="3621E68F" w:rsidRDefault="006E7764" w14:paraId="757B6A0A" w14:textId="77777777">
      <w:pPr>
        <w:pStyle w:val="Caption"/>
        <w:jc w:val="left"/>
        <w:rPr>
          <w:rFonts w:ascii="Times New Roman" w:hAnsi="Times New Roman"/>
          <w:sz w:val="24"/>
          <w:szCs w:val="24"/>
        </w:rPr>
      </w:pPr>
      <w:bookmarkStart w:name="_Ref451699371" w:id="26"/>
      <w:bookmarkStart w:name="_Toc86624838" w:id="27"/>
      <w:r w:rsidRPr="3621E68F" w:rsidR="006E7764">
        <w:rPr>
          <w:rFonts w:ascii="Times New Roman" w:hAnsi="Times New Roman"/>
          <w:sz w:val="24"/>
          <w:szCs w:val="24"/>
        </w:rPr>
        <w:t xml:space="preserve">Table </w:t>
      </w:r>
      <w:r>
        <w:fldChar w:fldCharType="begin"/>
      </w:r>
      <w:r>
        <w:instrText xml:space="preserve">SEQ Table \* ARABIC</w:instrText>
      </w:r>
      <w:r>
        <w:fldChar w:fldCharType="separate"/>
      </w:r>
      <w:r w:rsidRPr="3621E68F" w:rsidR="00C75653">
        <w:rPr>
          <w:noProof/>
        </w:rPr>
        <w:t>3</w:t>
      </w:r>
      <w:r>
        <w:fldChar w:fldCharType="end"/>
      </w:r>
      <w:r w:rsidRPr="3621E68F" w:rsidR="00E25F31">
        <w:rPr>
          <w:rFonts w:ascii="Times New Roman" w:hAnsi="Times New Roman"/>
          <w:sz w:val="24"/>
          <w:szCs w:val="24"/>
        </w:rPr>
        <w:t>: List of deliverables based on their dissemination level</w:t>
      </w:r>
      <w:bookmarkEnd w:id="26"/>
      <w:bookmarkEnd w:id="27"/>
    </w:p>
    <w:p w:rsidRPr="00137B04" w:rsidR="00E25F31" w:rsidP="3621E68F" w:rsidRDefault="28B75941" w14:paraId="764B7A54" w14:textId="4445F09F">
      <w:pPr>
        <w:pStyle w:val="Heading2"/>
        <w:jc w:val="left"/>
        <w:rPr>
          <w:rFonts w:ascii="Times New Roman" w:hAnsi="Times New Roman" w:eastAsia="Times New Roman"/>
          <w:i w:val="0"/>
          <w:iCs w:val="0"/>
          <w:color w:val="0070C0"/>
          <w:sz w:val="32"/>
          <w:szCs w:val="32"/>
        </w:rPr>
      </w:pPr>
      <w:bookmarkStart w:name="_Toc86937742" w:id="28"/>
      <w:bookmarkStart w:name="_Toc1030415533" w:id="1762432540"/>
      <w:r w:rsidRPr="3621E68F" w:rsidR="28B75941">
        <w:rPr>
          <w:rFonts w:ascii="Times New Roman" w:hAnsi="Times New Roman" w:eastAsia="Times New Roman"/>
          <w:i w:val="0"/>
          <w:iCs w:val="0"/>
          <w:color w:val="0070C0"/>
          <w:sz w:val="32"/>
          <w:szCs w:val="32"/>
        </w:rPr>
        <w:t xml:space="preserve">D1.5.3 </w:t>
      </w:r>
      <w:r w:rsidRPr="3621E68F" w:rsidR="00E25F31">
        <w:rPr>
          <w:rFonts w:ascii="Times New Roman" w:hAnsi="Times New Roman" w:eastAsia="Times New Roman"/>
          <w:i w:val="0"/>
          <w:iCs w:val="0"/>
          <w:color w:val="0070C0"/>
          <w:sz w:val="32"/>
          <w:szCs w:val="32"/>
        </w:rPr>
        <w:t>Other Material</w:t>
      </w:r>
      <w:bookmarkEnd w:id="28"/>
      <w:bookmarkEnd w:id="1762432540"/>
    </w:p>
    <w:p w:rsidRPr="00E76EBC" w:rsidR="00E25F31" w:rsidP="3621E68F" w:rsidRDefault="06632332" w14:paraId="252AEFB6" w14:textId="72B867F3">
      <w:pPr>
        <w:pStyle w:val="FlushLeft"/>
        <w:jc w:val="left"/>
        <w:rPr>
          <w:rFonts w:ascii="Times New Roman" w:hAnsi="Times New Roman"/>
        </w:rPr>
      </w:pPr>
      <w:r w:rsidRPr="13CC01DC" w:rsidR="06632332">
        <w:rPr>
          <w:rFonts w:ascii="Times New Roman" w:hAnsi="Times New Roman"/>
        </w:rPr>
        <w:t xml:space="preserve">In the context of </w:t>
      </w:r>
      <w:r w:rsidRPr="13CC01DC" w:rsidR="62C1A9FA">
        <w:rPr>
          <w:rFonts w:ascii="Times New Roman" w:hAnsi="Times New Roman"/>
        </w:rPr>
        <w:t>PERSIST</w:t>
      </w:r>
      <w:r w:rsidRPr="13CC01DC" w:rsidR="06632332">
        <w:rPr>
          <w:rFonts w:ascii="Times New Roman" w:hAnsi="Times New Roman"/>
        </w:rPr>
        <w:t xml:space="preserve">, several other documents will be produced, including </w:t>
      </w:r>
      <w:r w:rsidRPr="13CC01DC" w:rsidR="16B24371">
        <w:rPr>
          <w:rFonts w:ascii="Times New Roman" w:hAnsi="Times New Roman"/>
        </w:rPr>
        <w:t>documentation,</w:t>
      </w:r>
      <w:r w:rsidRPr="13CC01DC" w:rsidR="2377E390">
        <w:rPr>
          <w:rFonts w:ascii="Times New Roman" w:hAnsi="Times New Roman"/>
        </w:rPr>
        <w:t xml:space="preserve"> </w:t>
      </w:r>
      <w:r w:rsidRPr="13CC01DC" w:rsidR="06632332">
        <w:rPr>
          <w:rFonts w:ascii="Times New Roman" w:hAnsi="Times New Roman"/>
        </w:rPr>
        <w:t>p</w:t>
      </w:r>
      <w:r w:rsidRPr="13CC01DC" w:rsidR="06632332">
        <w:rPr>
          <w:rFonts w:ascii="Times New Roman" w:hAnsi="Times New Roman"/>
        </w:rPr>
        <w:t xml:space="preserve">ress releases, </w:t>
      </w:r>
      <w:r w:rsidRPr="13CC01DC" w:rsidR="7055E21A">
        <w:rPr>
          <w:rFonts w:ascii="Times New Roman" w:hAnsi="Times New Roman"/>
        </w:rPr>
        <w:t xml:space="preserve">videos, </w:t>
      </w:r>
      <w:r w:rsidRPr="13CC01DC" w:rsidR="06632332">
        <w:rPr>
          <w:rFonts w:ascii="Times New Roman" w:hAnsi="Times New Roman"/>
        </w:rPr>
        <w:t xml:space="preserve">and others. A list of these datasets is provided in </w:t>
      </w:r>
      <w:r w:rsidRPr="13CC01DC" w:rsidR="5642673A">
        <w:rPr>
          <w:rFonts w:ascii="Times New Roman" w:hAnsi="Times New Roman"/>
        </w:rPr>
        <w:t>Table 4</w:t>
      </w:r>
      <w:r w:rsidRPr="13CC01DC" w:rsidR="06632332">
        <w:rPr>
          <w:rFonts w:ascii="Times New Roman" w:hAnsi="Times New Roman"/>
        </w:rPr>
        <w:t>.</w:t>
      </w:r>
    </w:p>
    <w:tbl>
      <w:tblPr>
        <w:tblW w:w="9736" w:type="dxa"/>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298"/>
        <w:gridCol w:w="1710"/>
        <w:gridCol w:w="2160"/>
        <w:gridCol w:w="1440"/>
        <w:gridCol w:w="3128"/>
      </w:tblGrid>
      <w:tr w:rsidRPr="00E76EBC" w:rsidR="00E25F31" w:rsidTr="10D4C3CC" w14:paraId="083C4B06" w14:textId="77777777">
        <w:tc>
          <w:tcPr>
            <w:tcW w:w="1298" w:type="dxa"/>
            <w:shd w:val="clear" w:color="auto" w:fill="BFBFBF" w:themeFill="background1" w:themeFillShade="BF"/>
            <w:tcMar/>
          </w:tcPr>
          <w:p w:rsidRPr="00E76EBC" w:rsidR="00E25F31" w:rsidP="5B85F4D5" w:rsidRDefault="00E25F31" w14:paraId="4021286E" w14:textId="77777777">
            <w:pPr>
              <w:pStyle w:val="Normal"/>
              <w:ind w:firstLine="0"/>
              <w:jc w:val="left"/>
              <w:rPr>
                <w:rFonts w:ascii="Times New Roman" w:hAnsi="Times New Roman"/>
                <w:b w:val="1"/>
                <w:bCs w:val="1"/>
              </w:rPr>
            </w:pPr>
            <w:r w:rsidRPr="5B85F4D5" w:rsidR="383662EE">
              <w:rPr>
                <w:b w:val="1"/>
                <w:bCs w:val="1"/>
              </w:rPr>
              <w:t>Type</w:t>
            </w:r>
          </w:p>
        </w:tc>
        <w:tc>
          <w:tcPr>
            <w:tcW w:w="1710" w:type="dxa"/>
            <w:shd w:val="clear" w:color="auto" w:fill="BFBFBF" w:themeFill="background1" w:themeFillShade="BF"/>
            <w:tcMar/>
          </w:tcPr>
          <w:p w:rsidRPr="00E76EBC" w:rsidR="00E25F31" w:rsidP="5B85F4D5" w:rsidRDefault="00E25F31" w14:paraId="5D4478A0" w14:textId="77777777">
            <w:pPr>
              <w:pStyle w:val="Normal"/>
              <w:ind w:firstLine="0"/>
              <w:jc w:val="left"/>
              <w:rPr>
                <w:rFonts w:ascii="Times New Roman" w:hAnsi="Times New Roman"/>
                <w:b w:val="1"/>
                <w:bCs w:val="1"/>
              </w:rPr>
            </w:pPr>
            <w:r w:rsidRPr="5B85F4D5" w:rsidR="383662EE">
              <w:rPr>
                <w:b w:val="1"/>
                <w:bCs w:val="1"/>
              </w:rPr>
              <w:t>Name</w:t>
            </w:r>
          </w:p>
        </w:tc>
        <w:tc>
          <w:tcPr>
            <w:tcW w:w="2160" w:type="dxa"/>
            <w:shd w:val="clear" w:color="auto" w:fill="BFBFBF" w:themeFill="background1" w:themeFillShade="BF"/>
            <w:tcMar/>
          </w:tcPr>
          <w:p w:rsidRPr="00E76EBC" w:rsidR="00E25F31" w:rsidP="5B85F4D5" w:rsidRDefault="00E25F31" w14:paraId="513D93E2" w14:textId="77777777">
            <w:pPr>
              <w:pStyle w:val="Normal"/>
              <w:ind w:firstLine="0"/>
              <w:jc w:val="left"/>
              <w:rPr>
                <w:rFonts w:ascii="Times New Roman" w:hAnsi="Times New Roman"/>
                <w:b w:val="1"/>
                <w:bCs w:val="1"/>
              </w:rPr>
            </w:pPr>
            <w:r w:rsidRPr="5B85F4D5" w:rsidR="383662EE">
              <w:rPr>
                <w:b w:val="1"/>
                <w:bCs w:val="1"/>
              </w:rPr>
              <w:t>Description</w:t>
            </w:r>
          </w:p>
        </w:tc>
        <w:tc>
          <w:tcPr>
            <w:tcW w:w="1440" w:type="dxa"/>
            <w:shd w:val="clear" w:color="auto" w:fill="BFBFBF" w:themeFill="background1" w:themeFillShade="BF"/>
            <w:tcMar/>
          </w:tcPr>
          <w:p w:rsidRPr="00E76EBC" w:rsidR="00E25F31" w:rsidP="5B85F4D5" w:rsidRDefault="00E25F31" w14:paraId="57F8B41A" w14:textId="77777777">
            <w:pPr>
              <w:pStyle w:val="Normal"/>
              <w:ind w:firstLine="0"/>
              <w:jc w:val="left"/>
              <w:rPr>
                <w:rFonts w:ascii="Times New Roman" w:hAnsi="Times New Roman"/>
                <w:b w:val="1"/>
                <w:bCs w:val="1"/>
              </w:rPr>
            </w:pPr>
            <w:r w:rsidRPr="5B85F4D5" w:rsidR="383662EE">
              <w:rPr>
                <w:b w:val="1"/>
                <w:bCs w:val="1"/>
              </w:rPr>
              <w:t>Sharing</w:t>
            </w:r>
          </w:p>
        </w:tc>
        <w:tc>
          <w:tcPr>
            <w:tcW w:w="3128" w:type="dxa"/>
            <w:shd w:val="clear" w:color="auto" w:fill="BFBFBF" w:themeFill="background1" w:themeFillShade="BF"/>
            <w:tcMar/>
          </w:tcPr>
          <w:p w:rsidRPr="00E76EBC" w:rsidR="00E25F31" w:rsidP="5B85F4D5" w:rsidRDefault="00E25F31" w14:paraId="731A7A34" w14:textId="77777777">
            <w:pPr>
              <w:pStyle w:val="Normal"/>
              <w:ind w:firstLine="0"/>
              <w:jc w:val="left"/>
              <w:rPr>
                <w:rFonts w:ascii="Times New Roman" w:hAnsi="Times New Roman"/>
                <w:b w:val="1"/>
                <w:bCs w:val="1"/>
              </w:rPr>
            </w:pPr>
            <w:r w:rsidRPr="5B85F4D5" w:rsidR="383662EE">
              <w:rPr>
                <w:b w:val="1"/>
                <w:bCs w:val="1"/>
              </w:rPr>
              <w:t>Archiving and Preservation</w:t>
            </w:r>
          </w:p>
        </w:tc>
      </w:tr>
      <w:tr w:rsidR="5B85F4D5" w:rsidTr="10D4C3CC" w14:paraId="3887166F">
        <w:trPr>
          <w:trHeight w:val="300"/>
        </w:trPr>
        <w:tc>
          <w:tcPr>
            <w:tcW w:w="1298" w:type="dxa"/>
            <w:tcMar/>
          </w:tcPr>
          <w:p w:rsidR="5B85F4D5" w:rsidP="5B85F4D5" w:rsidRDefault="5B85F4D5" w14:paraId="3D5096C0" w14:textId="2B41D079">
            <w:pPr>
              <w:pStyle w:val="Normal"/>
              <w:ind w:firstLine="0"/>
              <w:jc w:val="left"/>
              <w:rPr>
                <w:rFonts w:ascii="Times New Roman" w:hAnsi="Times New Roman"/>
              </w:rPr>
            </w:pPr>
            <w:r w:rsidR="5B85F4D5">
              <w:rPr/>
              <w:t>Article</w:t>
            </w:r>
          </w:p>
        </w:tc>
        <w:tc>
          <w:tcPr>
            <w:tcW w:w="1710" w:type="dxa"/>
            <w:tcMar/>
          </w:tcPr>
          <w:p w:rsidR="48F535E4" w:rsidP="5B85F4D5" w:rsidRDefault="48F535E4" w14:paraId="79852D54" w14:textId="0632C459">
            <w:pPr>
              <w:pStyle w:val="Normal"/>
              <w:ind w:firstLine="0"/>
              <w:jc w:val="left"/>
            </w:pPr>
            <w:r w:rsidR="499AED86">
              <w:rPr/>
              <w:t>PERSIST_article</w:t>
            </w:r>
          </w:p>
        </w:tc>
        <w:tc>
          <w:tcPr>
            <w:tcW w:w="2160" w:type="dxa"/>
            <w:tcMar/>
          </w:tcPr>
          <w:p w:rsidR="5B85F4D5" w:rsidP="5B85F4D5" w:rsidRDefault="5B85F4D5" w14:paraId="6F171E62" w14:textId="6BF985BD">
            <w:pPr>
              <w:pStyle w:val="Normal"/>
              <w:ind w:firstLine="0"/>
              <w:jc w:val="left"/>
              <w:rPr>
                <w:rFonts w:ascii="Times New Roman" w:hAnsi="Times New Roman"/>
              </w:rPr>
            </w:pPr>
            <w:r w:rsidR="1059AD54">
              <w:rPr/>
              <w:t xml:space="preserve">Article in magazine </w:t>
            </w:r>
            <w:r w:rsidR="1059AD54">
              <w:rPr/>
              <w:t>HiPEAC</w:t>
            </w:r>
            <w:r w:rsidR="3C707458">
              <w:rPr/>
              <w:t xml:space="preserve"> </w:t>
            </w:r>
            <w:r w:rsidR="1059AD54">
              <w:rPr/>
              <w:t>info</w:t>
            </w:r>
            <w:r w:rsidR="1059AD54">
              <w:rPr/>
              <w:t xml:space="preserve">, No 69, </w:t>
            </w:r>
            <w:r w:rsidR="1059AD54">
              <w:rPr/>
              <w:t>Innovation Europe</w:t>
            </w:r>
            <w:r w:rsidR="1059AD54">
              <w:rPr/>
              <w:t>, page 29, July 2023</w:t>
            </w:r>
          </w:p>
        </w:tc>
        <w:tc>
          <w:tcPr>
            <w:tcW w:w="1440" w:type="dxa"/>
            <w:tcMar/>
          </w:tcPr>
          <w:p w:rsidR="6853643D" w:rsidP="5B85F4D5" w:rsidRDefault="6853643D" w14:paraId="4ADB255D" w14:textId="59D4A451">
            <w:pPr>
              <w:pStyle w:val="Normal"/>
              <w:ind w:firstLine="0"/>
              <w:jc w:val="left"/>
              <w:rPr>
                <w:rFonts w:ascii="Times New Roman" w:hAnsi="Times New Roman"/>
              </w:rPr>
            </w:pPr>
            <w:r w:rsidR="6853643D">
              <w:rPr/>
              <w:t>Website for public access</w:t>
            </w:r>
            <w:r w:rsidR="6853643D">
              <w:rPr/>
              <w:t xml:space="preserve">.  </w:t>
            </w:r>
          </w:p>
        </w:tc>
        <w:tc>
          <w:tcPr>
            <w:tcW w:w="3128" w:type="dxa"/>
            <w:tcMar/>
          </w:tcPr>
          <w:p w:rsidR="6853643D" w:rsidP="13CC01DC" w:rsidRDefault="6853643D" w14:paraId="75AE7AAA" w14:textId="38A2433E">
            <w:pPr>
              <w:pStyle w:val="Normal"/>
              <w:ind w:firstLine="0"/>
              <w:jc w:val="left"/>
            </w:pPr>
            <w:hyperlink r:id="R3eef1fa713f548f0">
              <w:r w:rsidRPr="13CC01DC" w:rsidR="682E995C">
                <w:rPr>
                  <w:rStyle w:val="Hyperlink"/>
                </w:rPr>
                <w:t>https://persist-project.gr/_docs/PERSIST_JULY_2023_article.pdf</w:t>
              </w:r>
            </w:hyperlink>
          </w:p>
        </w:tc>
      </w:tr>
      <w:tr w:rsidR="13CC01DC" w:rsidTr="10D4C3CC" w14:paraId="39CA236F">
        <w:trPr>
          <w:trHeight w:val="300"/>
        </w:trPr>
        <w:tc>
          <w:tcPr>
            <w:tcW w:w="1298" w:type="dxa"/>
            <w:tcMar/>
          </w:tcPr>
          <w:p w:rsidR="5B15C9A4" w:rsidP="13CC01DC" w:rsidRDefault="5B15C9A4" w14:paraId="6F84C985" w14:textId="20824AE8">
            <w:pPr>
              <w:pStyle w:val="Normal"/>
              <w:ind w:firstLine="0"/>
              <w:jc w:val="both"/>
            </w:pPr>
            <w:r w:rsidR="5B15C9A4">
              <w:rPr/>
              <w:t>Press Release</w:t>
            </w:r>
          </w:p>
        </w:tc>
        <w:tc>
          <w:tcPr>
            <w:tcW w:w="1710" w:type="dxa"/>
            <w:tcMar/>
          </w:tcPr>
          <w:p w:rsidR="5B15C9A4" w:rsidP="13CC01DC" w:rsidRDefault="5B15C9A4" w14:paraId="4589D0F5" w14:textId="5871B07F">
            <w:pPr>
              <w:pStyle w:val="Normal"/>
              <w:ind w:firstLine="0"/>
              <w:jc w:val="left"/>
            </w:pPr>
            <w:r w:rsidR="5B15C9A4">
              <w:rPr/>
              <w:t>PERSIST_press</w:t>
            </w:r>
            <w:r w:rsidR="5B15C9A4">
              <w:rPr/>
              <w:t>_release</w:t>
            </w:r>
          </w:p>
        </w:tc>
        <w:tc>
          <w:tcPr>
            <w:tcW w:w="2160" w:type="dxa"/>
            <w:tcMar/>
          </w:tcPr>
          <w:p w:rsidR="5B15C9A4" w:rsidP="13CC01DC" w:rsidRDefault="5B15C9A4" w14:paraId="7783EB85" w14:textId="5F895E05">
            <w:pPr>
              <w:pStyle w:val="Normal"/>
              <w:ind w:firstLine="0"/>
              <w:jc w:val="left"/>
              <w:rPr>
                <w:rFonts w:ascii="Times New Roman" w:hAnsi="Times New Roman"/>
              </w:rPr>
            </w:pPr>
            <w:r w:rsidR="5B15C9A4">
              <w:rPr/>
              <w:t>PERSIST 1st general Press Release, November 2022</w:t>
            </w:r>
          </w:p>
        </w:tc>
        <w:tc>
          <w:tcPr>
            <w:tcW w:w="1440" w:type="dxa"/>
            <w:tcMar/>
          </w:tcPr>
          <w:p w:rsidR="5B15C9A4" w:rsidP="13CC01DC" w:rsidRDefault="5B15C9A4" w14:paraId="497B078B" w14:textId="5A9110F3">
            <w:pPr>
              <w:pStyle w:val="Normal"/>
              <w:ind w:firstLine="0"/>
              <w:jc w:val="left"/>
              <w:rPr>
                <w:rFonts w:ascii="Times New Roman" w:hAnsi="Times New Roman"/>
              </w:rPr>
            </w:pPr>
            <w:r w:rsidR="5B15C9A4">
              <w:rPr/>
              <w:t>Website for public access</w:t>
            </w:r>
            <w:r w:rsidR="5B15C9A4">
              <w:rPr/>
              <w:t xml:space="preserve">.  </w:t>
            </w:r>
          </w:p>
        </w:tc>
        <w:tc>
          <w:tcPr>
            <w:tcW w:w="3128" w:type="dxa"/>
            <w:tcMar/>
          </w:tcPr>
          <w:p w:rsidR="5B15C9A4" w:rsidP="13CC01DC" w:rsidRDefault="5B15C9A4" w14:paraId="55AC1761" w14:textId="61E29B7A">
            <w:pPr>
              <w:pStyle w:val="Normal"/>
              <w:ind w:firstLine="0"/>
              <w:jc w:val="left"/>
            </w:pPr>
            <w:hyperlink r:id="R509dbe858dfc4678">
              <w:r w:rsidRPr="13CC01DC" w:rsidR="5B15C9A4">
                <w:rPr>
                  <w:rStyle w:val="Hyperlink"/>
                </w:rPr>
                <w:t>https://persist-project.gr/_docs/PERSIST-gr-Nov2022-PressRelease-final.pdf</w:t>
              </w:r>
            </w:hyperlink>
          </w:p>
        </w:tc>
      </w:tr>
    </w:tbl>
    <w:p w:rsidR="10D4C3CC" w:rsidRDefault="10D4C3CC" w14:paraId="52E69F76" w14:textId="1E1B23F1"/>
    <w:p w:rsidRPr="00E76EBC" w:rsidR="00E25F31" w:rsidP="3621E68F" w:rsidRDefault="06632332" w14:paraId="0590FBB2" w14:textId="37E85CE2">
      <w:pPr>
        <w:pStyle w:val="Caption"/>
        <w:jc w:val="left"/>
        <w:rPr>
          <w:rFonts w:ascii="Times New Roman" w:hAnsi="Times New Roman"/>
          <w:sz w:val="24"/>
          <w:szCs w:val="24"/>
          <w:lang w:eastAsia="el-GR"/>
        </w:rPr>
      </w:pPr>
      <w:bookmarkStart w:name="_Ref451879609" w:id="30"/>
      <w:bookmarkStart w:name="_Ref451699933" w:id="31"/>
      <w:bookmarkStart w:name="_Toc86624839" w:id="32"/>
      <w:r w:rsidRPr="3621E68F" w:rsidR="06632332">
        <w:rPr>
          <w:rFonts w:ascii="Times New Roman" w:hAnsi="Times New Roman"/>
          <w:sz w:val="24"/>
          <w:szCs w:val="24"/>
        </w:rPr>
        <w:t xml:space="preserve">Table </w:t>
      </w:r>
      <w:r w:rsidRPr="3621E68F">
        <w:rPr>
          <w:rFonts w:ascii="Calibri" w:hAnsi="Calibri" w:cs="Calibri"/>
        </w:rPr>
        <w:fldChar w:fldCharType="begin"/>
      </w:r>
      <w:r w:rsidRPr="3621E68F">
        <w:rPr>
          <w:rFonts w:ascii="Calibri" w:hAnsi="Calibri" w:cs="Calibri"/>
        </w:rPr>
        <w:instrText xml:space="preserve"> SEQ Table \* ARABIC </w:instrText>
      </w:r>
      <w:r w:rsidRPr="3621E68F">
        <w:rPr>
          <w:rFonts w:ascii="Calibri" w:hAnsi="Calibri" w:cs="Calibri"/>
        </w:rPr>
        <w:fldChar w:fldCharType="separate"/>
      </w:r>
      <w:r w:rsidRPr="3621E68F" w:rsidR="2F3D99F9">
        <w:rPr>
          <w:rFonts w:ascii="Calibri" w:hAnsi="Calibri" w:cs="Calibri"/>
          <w:noProof/>
        </w:rPr>
        <w:t>4</w:t>
      </w:r>
      <w:r w:rsidRPr="3621E68F">
        <w:rPr>
          <w:rFonts w:ascii="Calibri" w:hAnsi="Calibri" w:cs="Calibri"/>
        </w:rPr>
        <w:fldChar w:fldCharType="end"/>
      </w:r>
      <w:bookmarkEnd w:id="30"/>
      <w:r w:rsidRPr="3621E68F" w:rsidR="06632332">
        <w:rPr>
          <w:rFonts w:ascii="Times New Roman" w:hAnsi="Times New Roman"/>
          <w:sz w:val="24"/>
          <w:szCs w:val="24"/>
        </w:rPr>
        <w:t xml:space="preserve">: Other </w:t>
      </w:r>
      <w:r w:rsidRPr="3621E68F" w:rsidR="627FBD33">
        <w:rPr>
          <w:rFonts w:ascii="Times New Roman" w:hAnsi="Times New Roman"/>
          <w:sz w:val="24"/>
          <w:szCs w:val="24"/>
        </w:rPr>
        <w:t>data</w:t>
      </w:r>
      <w:r w:rsidRPr="3621E68F" w:rsidR="06632332">
        <w:rPr>
          <w:rFonts w:ascii="Times New Roman" w:hAnsi="Times New Roman"/>
          <w:sz w:val="24"/>
          <w:szCs w:val="24"/>
        </w:rPr>
        <w:t xml:space="preserve"> that will be generated within </w:t>
      </w:r>
      <w:bookmarkEnd w:id="31"/>
      <w:r w:rsidRPr="3621E68F" w:rsidR="62C1A9FA">
        <w:rPr>
          <w:rFonts w:ascii="Times New Roman" w:hAnsi="Times New Roman"/>
          <w:sz w:val="24"/>
          <w:szCs w:val="24"/>
        </w:rPr>
        <w:t>PERSIST</w:t>
      </w:r>
      <w:bookmarkEnd w:id="32"/>
    </w:p>
    <w:p w:rsidR="006E7764" w:rsidP="3621E68F" w:rsidRDefault="006E7764" w14:paraId="1C1992D8" w14:textId="77777777">
      <w:pPr>
        <w:pStyle w:val="FlushLeft"/>
        <w:jc w:val="left"/>
        <w:rPr>
          <w:rFonts w:ascii="Times New Roman" w:hAnsi="Times New Roman"/>
        </w:rPr>
      </w:pPr>
      <w:r w:rsidRPr="1CDD174C" w:rsidR="006E7764">
        <w:rPr>
          <w:rFonts w:ascii="Times New Roman" w:hAnsi="Times New Roman"/>
        </w:rPr>
        <w:t>All d</w:t>
      </w:r>
      <w:r w:rsidRPr="1CDD174C" w:rsidR="00E25F31">
        <w:rPr>
          <w:rFonts w:ascii="Times New Roman" w:hAnsi="Times New Roman"/>
        </w:rPr>
        <w:t xml:space="preserve">issemination material </w:t>
      </w:r>
      <w:r w:rsidRPr="1CDD174C" w:rsidR="00E25F31">
        <w:rPr>
          <w:rFonts w:ascii="Times New Roman" w:hAnsi="Times New Roman"/>
          <w:lang w:eastAsia="el-GR"/>
        </w:rPr>
        <w:t>is planned to be made available through the website and other dissemination channels, such as YouTube</w:t>
      </w:r>
      <w:r w:rsidRPr="3621E68F">
        <w:rPr>
          <w:rStyle w:val="FootnoteReference"/>
          <w:rFonts w:ascii="Times New Roman" w:hAnsi="Times New Roman"/>
          <w:sz w:val="24"/>
          <w:szCs w:val="24"/>
          <w:lang w:eastAsia="el-GR"/>
        </w:rPr>
        <w:footnoteReference w:id="7"/>
      </w:r>
      <w:r w:rsidRPr="1CDD174C" w:rsidR="00E25F31">
        <w:rPr>
          <w:rFonts w:ascii="Times New Roman" w:hAnsi="Times New Roman"/>
          <w:lang w:eastAsia="el-GR"/>
        </w:rPr>
        <w:t xml:space="preserve">, </w:t>
      </w:r>
      <w:r w:rsidRPr="1CDD174C" w:rsidR="00E25F31">
        <w:rPr>
          <w:rFonts w:ascii="Times New Roman" w:hAnsi="Times New Roman"/>
          <w:lang w:eastAsia="el-GR"/>
        </w:rPr>
        <w:t>a very popular</w:t>
      </w:r>
      <w:r w:rsidRPr="1CDD174C" w:rsidR="00E25F31">
        <w:rPr>
          <w:rFonts w:ascii="Times New Roman" w:hAnsi="Times New Roman"/>
          <w:lang w:eastAsia="el-GR"/>
        </w:rPr>
        <w:t xml:space="preserve"> platform for hosting videos.</w:t>
      </w:r>
      <w:r w:rsidRPr="1CDD174C" w:rsidR="00E25F31">
        <w:rPr>
          <w:rFonts w:ascii="Times New Roman" w:hAnsi="Times New Roman"/>
        </w:rPr>
        <w:t xml:space="preserve"> </w:t>
      </w:r>
    </w:p>
    <w:p w:rsidRPr="00E76EBC" w:rsidR="00E25F31" w:rsidP="3621E68F" w:rsidRDefault="00E25F31" w14:paraId="4F02657B" w14:textId="77777777">
      <w:pPr>
        <w:pStyle w:val="FlushLeft"/>
        <w:jc w:val="left"/>
        <w:rPr>
          <w:rFonts w:ascii="Times New Roman" w:hAnsi="Times New Roman"/>
          <w:lang w:eastAsia="el-GR"/>
        </w:rPr>
      </w:pPr>
      <w:r w:rsidRPr="3621E68F" w:rsidR="00E25F31">
        <w:rPr>
          <w:rFonts w:ascii="Times New Roman" w:hAnsi="Times New Roman"/>
        </w:rPr>
        <w:t>This project does not cope with sensitive data and therefore there is no need to cope</w:t>
      </w:r>
      <w:r w:rsidRPr="3621E68F" w:rsidR="00E25F31">
        <w:rPr>
          <w:rFonts w:ascii="Times New Roman" w:hAnsi="Times New Roman"/>
          <w:lang w:eastAsia="el-GR"/>
        </w:rPr>
        <w:t xml:space="preserve"> with data protection issues.</w:t>
      </w:r>
    </w:p>
    <w:p w:rsidRPr="003D34FC" w:rsidR="00E25F31" w:rsidP="3621E68F" w:rsidRDefault="36FFBD47" w14:paraId="762C270E" w14:textId="18E858B9">
      <w:pPr>
        <w:pStyle w:val="Heading1"/>
        <w:jc w:val="left"/>
        <w:rPr>
          <w:rFonts w:ascii="Times New Roman" w:hAnsi="Times New Roman" w:eastAsia="Times New Roman" w:cs="Times New Roman"/>
          <w:color w:val="0070C0"/>
          <w:sz w:val="36"/>
          <w:szCs w:val="36"/>
          <w:lang w:val="en-US"/>
        </w:rPr>
      </w:pPr>
      <w:bookmarkStart w:name="_Ref451631642" w:id="33"/>
      <w:bookmarkStart w:name="_Toc86937743" w:id="34"/>
      <w:bookmarkStart w:name="_Toc785684214" w:id="1697537862"/>
      <w:r w:rsidRPr="3621E68F" w:rsidR="36FFBD47">
        <w:rPr>
          <w:rFonts w:ascii="Times New Roman" w:hAnsi="Times New Roman" w:eastAsia="Times New Roman" w:cs="Times New Roman"/>
          <w:color w:val="0070C0"/>
          <w:sz w:val="36"/>
          <w:szCs w:val="36"/>
          <w:lang w:val="en-US"/>
        </w:rPr>
        <w:t xml:space="preserve">D1.6 </w:t>
      </w:r>
      <w:r w:rsidRPr="3621E68F" w:rsidR="00E25F31">
        <w:rPr>
          <w:rFonts w:ascii="Times New Roman" w:hAnsi="Times New Roman" w:eastAsia="Times New Roman" w:cs="Times New Roman"/>
          <w:color w:val="0070C0"/>
          <w:sz w:val="36"/>
          <w:szCs w:val="36"/>
          <w:lang w:val="en-US"/>
        </w:rPr>
        <w:t>Open Access Pilot</w:t>
      </w:r>
      <w:bookmarkEnd w:id="33"/>
      <w:bookmarkEnd w:id="34"/>
      <w:bookmarkEnd w:id="1697537862"/>
      <w:r w:rsidRPr="3621E68F" w:rsidR="00E25F31">
        <w:rPr>
          <w:rFonts w:ascii="Times New Roman" w:hAnsi="Times New Roman" w:eastAsia="Times New Roman" w:cs="Times New Roman"/>
          <w:color w:val="0070C0"/>
          <w:sz w:val="36"/>
          <w:szCs w:val="36"/>
          <w:lang w:val="en-US"/>
        </w:rPr>
        <w:t xml:space="preserve"> </w:t>
      </w:r>
    </w:p>
    <w:p w:rsidRPr="000B081A" w:rsidR="00E25F31" w:rsidP="3621E68F" w:rsidRDefault="62C1A9FA" w14:paraId="289E90E4" w14:textId="1CAC8DC4">
      <w:pPr>
        <w:pStyle w:val="FlushLeft"/>
        <w:jc w:val="left"/>
        <w:rPr>
          <w:rFonts w:ascii="Times New Roman" w:hAnsi="Times New Roman"/>
        </w:rPr>
      </w:pPr>
      <w:r w:rsidRPr="3621E68F" w:rsidR="62C1A9FA">
        <w:rPr>
          <w:rFonts w:ascii="Times New Roman" w:hAnsi="Times New Roman"/>
        </w:rPr>
        <w:t>PERSIST</w:t>
      </w:r>
      <w:r w:rsidRPr="3621E68F" w:rsidR="06632332">
        <w:rPr>
          <w:rFonts w:ascii="Times New Roman" w:hAnsi="Times New Roman"/>
        </w:rPr>
        <w:t xml:space="preserve"> will ensure </w:t>
      </w:r>
      <w:r w:rsidRPr="3621E68F" w:rsidR="06632332">
        <w:rPr>
          <w:rFonts w:ascii="Times New Roman" w:hAnsi="Times New Roman"/>
        </w:rPr>
        <w:t>open access</w:t>
      </w:r>
      <w:r w:rsidRPr="3621E68F" w:rsidR="06632332">
        <w:rPr>
          <w:rFonts w:ascii="Times New Roman" w:hAnsi="Times New Roman"/>
        </w:rPr>
        <w:t xml:space="preserve"> to all scientific information produced during the project. In this way,</w:t>
      </w:r>
      <w:r w:rsidRPr="3621E68F" w:rsidR="06632332">
        <w:rPr>
          <w:rFonts w:ascii="Times New Roman" w:hAnsi="Times New Roman"/>
          <w:color w:val="FF00FF"/>
        </w:rPr>
        <w:t xml:space="preserve"> </w:t>
      </w:r>
      <w:r w:rsidRPr="3621E68F" w:rsidR="62C1A9FA">
        <w:rPr>
          <w:rFonts w:ascii="Times New Roman" w:hAnsi="Times New Roman"/>
        </w:rPr>
        <w:t>PERSIST</w:t>
      </w:r>
      <w:r w:rsidRPr="3621E68F" w:rsidR="06632332">
        <w:rPr>
          <w:rFonts w:ascii="Times New Roman" w:hAnsi="Times New Roman"/>
        </w:rPr>
        <w:t xml:space="preserve"> will </w:t>
      </w:r>
      <w:r w:rsidRPr="3621E68F" w:rsidR="5C5B1396">
        <w:rPr>
          <w:rFonts w:ascii="Times New Roman" w:hAnsi="Times New Roman"/>
        </w:rPr>
        <w:t>maximize</w:t>
      </w:r>
      <w:r w:rsidRPr="3621E68F" w:rsidR="06632332">
        <w:rPr>
          <w:rFonts w:ascii="Times New Roman" w:hAnsi="Times New Roman"/>
        </w:rPr>
        <w:t xml:space="preserve"> the potential of sharing the knowledge created throughout the project lifetime</w:t>
      </w:r>
      <w:r w:rsidRPr="3621E68F" w:rsidR="2F6C4E19">
        <w:rPr>
          <w:rFonts w:ascii="Times New Roman" w:hAnsi="Times New Roman"/>
        </w:rPr>
        <w:t>.</w:t>
      </w:r>
      <w:r w:rsidRPr="3621E68F" w:rsidR="06632332">
        <w:rPr>
          <w:rFonts w:ascii="Times New Roman" w:hAnsi="Times New Roman"/>
        </w:rPr>
        <w:t xml:space="preserve"> Specifically, in addition to </w:t>
      </w:r>
      <w:r w:rsidRPr="3621E68F" w:rsidR="06632332">
        <w:rPr>
          <w:rFonts w:ascii="Times New Roman" w:hAnsi="Times New Roman"/>
        </w:rPr>
        <w:t>providing</w:t>
      </w:r>
      <w:r w:rsidRPr="3621E68F" w:rsidR="06632332">
        <w:rPr>
          <w:rFonts w:ascii="Times New Roman" w:hAnsi="Times New Roman"/>
        </w:rPr>
        <w:t xml:space="preserve"> access to publications via the project’s website, the papers will be stored in the </w:t>
      </w:r>
      <w:r w:rsidRPr="3621E68F" w:rsidR="2F6C4E19">
        <w:rPr>
          <w:rFonts w:ascii="Times New Roman" w:hAnsi="Times New Roman"/>
        </w:rPr>
        <w:t>arXiv</w:t>
      </w:r>
      <w:r w:rsidRPr="3621E68F" w:rsidR="06632332">
        <w:rPr>
          <w:rFonts w:ascii="Times New Roman" w:hAnsi="Times New Roman"/>
        </w:rPr>
        <w:t xml:space="preserve"> online repository</w:t>
      </w:r>
      <w:r w:rsidRPr="3621E68F" w:rsidR="2F6C4E19">
        <w:rPr>
          <w:rFonts w:ascii="Times New Roman" w:hAnsi="Times New Roman"/>
        </w:rPr>
        <w:t>.</w:t>
      </w:r>
      <w:r w:rsidRPr="3621E68F" w:rsidR="06632332">
        <w:rPr>
          <w:rFonts w:ascii="Times New Roman" w:hAnsi="Times New Roman"/>
        </w:rPr>
        <w:t xml:space="preserve"> </w:t>
      </w:r>
    </w:p>
    <w:p w:rsidRPr="000B081A" w:rsidR="00E25F31" w:rsidP="3621E68F" w:rsidRDefault="06632332" w14:paraId="7E8A9B9B" w14:textId="2472AF6D">
      <w:pPr>
        <w:pStyle w:val="FlushLeft"/>
        <w:jc w:val="left"/>
        <w:rPr>
          <w:rFonts w:ascii="Times New Roman" w:hAnsi="Times New Roman"/>
        </w:rPr>
      </w:pPr>
      <w:r w:rsidRPr="3621E68F" w:rsidR="49D7009A">
        <w:rPr>
          <w:rFonts w:ascii="Times New Roman" w:hAnsi="Times New Roman"/>
          <w:b w:val="1"/>
          <w:bCs w:val="1"/>
        </w:rPr>
        <w:t>Software</w:t>
      </w:r>
      <w:r w:rsidRPr="3621E68F" w:rsidR="49D7009A">
        <w:rPr>
          <w:rFonts w:ascii="Times New Roman" w:hAnsi="Times New Roman"/>
        </w:rPr>
        <w:t xml:space="preserve">: To make the software easily available to the EU Industry and </w:t>
      </w:r>
      <w:r w:rsidRPr="3621E68F" w:rsidR="46614362">
        <w:rPr>
          <w:rFonts w:ascii="Times New Roman" w:hAnsi="Times New Roman"/>
        </w:rPr>
        <w:t>Academy</w:t>
      </w:r>
      <w:r w:rsidRPr="3621E68F" w:rsidR="49D7009A">
        <w:rPr>
          <w:rFonts w:ascii="Times New Roman" w:hAnsi="Times New Roman"/>
        </w:rPr>
        <w:t xml:space="preserve">, </w:t>
      </w:r>
      <w:r w:rsidRPr="3621E68F" w:rsidR="59E6F73F">
        <w:rPr>
          <w:rFonts w:ascii="Times New Roman" w:hAnsi="Times New Roman"/>
        </w:rPr>
        <w:t>PERSIST</w:t>
      </w:r>
      <w:r w:rsidRPr="3621E68F" w:rsidR="49D7009A">
        <w:rPr>
          <w:rFonts w:ascii="Times New Roman" w:hAnsi="Times New Roman"/>
        </w:rPr>
        <w:t xml:space="preserve"> will use (when possible) well-known widely used public </w:t>
      </w:r>
      <w:r w:rsidRPr="3621E68F" w:rsidR="49D7009A">
        <w:rPr>
          <w:rFonts w:ascii="Times New Roman" w:hAnsi="Times New Roman"/>
          <w:lang w:eastAsia="el-GR"/>
        </w:rPr>
        <w:t xml:space="preserve">R&amp;D repositories. Those repositories are </w:t>
      </w:r>
      <w:r w:rsidRPr="3621E68F" w:rsidR="49D7009A">
        <w:rPr>
          <w:rFonts w:ascii="Times New Roman" w:hAnsi="Times New Roman"/>
          <w:lang w:eastAsia="el-GR"/>
        </w:rPr>
        <w:t>used also</w:t>
      </w:r>
      <w:r w:rsidRPr="3621E68F" w:rsidR="49D7009A">
        <w:rPr>
          <w:rFonts w:ascii="Times New Roman" w:hAnsi="Times New Roman"/>
          <w:lang w:eastAsia="el-GR"/>
        </w:rPr>
        <w:t xml:space="preserve"> to </w:t>
      </w:r>
      <w:r w:rsidRPr="3621E68F" w:rsidR="49D7009A">
        <w:rPr>
          <w:rFonts w:ascii="Times New Roman" w:hAnsi="Times New Roman"/>
          <w:lang w:eastAsia="el-GR"/>
        </w:rPr>
        <w:t>disseminate</w:t>
      </w:r>
      <w:r w:rsidRPr="3621E68F" w:rsidR="49D7009A">
        <w:rPr>
          <w:rFonts w:ascii="Times New Roman" w:hAnsi="Times New Roman"/>
          <w:lang w:eastAsia="el-GR"/>
        </w:rPr>
        <w:t xml:space="preserve"> project results</w:t>
      </w:r>
      <w:r w:rsidRPr="3621E68F" w:rsidR="49D7009A">
        <w:rPr>
          <w:rFonts w:ascii="Times New Roman" w:hAnsi="Times New Roman"/>
          <w:lang w:eastAsia="el-GR"/>
        </w:rPr>
        <w:t xml:space="preserve">. </w:t>
      </w:r>
      <w:r w:rsidRPr="3621E68F" w:rsidR="49D7009A">
        <w:rPr>
          <w:rFonts w:ascii="Times New Roman" w:hAnsi="Times New Roman"/>
        </w:rPr>
        <w:t xml:space="preserve"> </w:t>
      </w:r>
    </w:p>
    <w:p w:rsidRPr="000B081A" w:rsidR="00E25F31" w:rsidP="3621E68F" w:rsidRDefault="06632332" w14:paraId="5AF06FC4" w14:textId="2BF3A8A1">
      <w:pPr>
        <w:pStyle w:val="FlushLeft"/>
        <w:jc w:val="left"/>
        <w:rPr>
          <w:rFonts w:ascii="Times New Roman" w:hAnsi="Times New Roman"/>
        </w:rPr>
      </w:pPr>
      <w:r w:rsidRPr="3621E68F" w:rsidR="49D7009A">
        <w:rPr>
          <w:rFonts w:ascii="Times New Roman" w:hAnsi="Times New Roman"/>
          <w:b w:val="1"/>
          <w:bCs w:val="1"/>
          <w:lang w:eastAsia="el-GR"/>
        </w:rPr>
        <w:t xml:space="preserve">Publications at conferences and journals: </w:t>
      </w:r>
      <w:r w:rsidRPr="3621E68F" w:rsidR="42385B97">
        <w:rPr>
          <w:rFonts w:ascii="Times New Roman" w:hAnsi="Times New Roman"/>
          <w:lang w:eastAsia="el-GR"/>
        </w:rPr>
        <w:t>M</w:t>
      </w:r>
      <w:r w:rsidRPr="3621E68F" w:rsidR="49D7009A">
        <w:rPr>
          <w:rFonts w:ascii="Times New Roman" w:hAnsi="Times New Roman"/>
        </w:rPr>
        <w:t xml:space="preserve">ost of the conferences and journals </w:t>
      </w:r>
      <w:r w:rsidRPr="3621E68F" w:rsidR="42385B97">
        <w:rPr>
          <w:rFonts w:ascii="Times New Roman" w:hAnsi="Times New Roman"/>
        </w:rPr>
        <w:t xml:space="preserve">where we expect to publish </w:t>
      </w:r>
      <w:r w:rsidRPr="3621E68F" w:rsidR="59E6F73F">
        <w:rPr>
          <w:rFonts w:ascii="Times New Roman" w:hAnsi="Times New Roman"/>
        </w:rPr>
        <w:t>PERSIST</w:t>
      </w:r>
      <w:r w:rsidRPr="3621E68F" w:rsidR="42385B97">
        <w:rPr>
          <w:rFonts w:ascii="Times New Roman" w:hAnsi="Times New Roman"/>
        </w:rPr>
        <w:t xml:space="preserve"> results </w:t>
      </w:r>
      <w:r w:rsidRPr="3621E68F" w:rsidR="49D7009A">
        <w:rPr>
          <w:rFonts w:ascii="Times New Roman" w:hAnsi="Times New Roman"/>
        </w:rPr>
        <w:t xml:space="preserve">are published by IEEE and ACM, which are world-leading providers of publishing services for research papers. </w:t>
      </w:r>
      <w:r w:rsidRPr="3621E68F" w:rsidR="49D7009A">
        <w:rPr>
          <w:rFonts w:ascii="Times New Roman" w:hAnsi="Times New Roman"/>
        </w:rPr>
        <w:t>Both of them</w:t>
      </w:r>
      <w:r w:rsidRPr="3621E68F" w:rsidR="49D7009A">
        <w:rPr>
          <w:rFonts w:ascii="Times New Roman" w:hAnsi="Times New Roman"/>
        </w:rPr>
        <w:t xml:space="preserve"> support flexible author rights policies. Most of </w:t>
      </w:r>
      <w:r w:rsidRPr="3621E68F" w:rsidR="3FA0003C">
        <w:rPr>
          <w:rFonts w:ascii="Times New Roman" w:hAnsi="Times New Roman"/>
        </w:rPr>
        <w:t>them</w:t>
      </w:r>
      <w:r w:rsidRPr="3621E68F" w:rsidR="49D7009A">
        <w:rPr>
          <w:rFonts w:ascii="Times New Roman" w:hAnsi="Times New Roman"/>
        </w:rPr>
        <w:t xml:space="preserve"> allow authors who publish in their journals or conferences to share their research by posting a free draft copy of their article to non-commercial repositories and/or </w:t>
      </w:r>
      <w:r w:rsidRPr="3621E68F" w:rsidR="405414D4">
        <w:rPr>
          <w:rFonts w:ascii="Times New Roman" w:hAnsi="Times New Roman"/>
        </w:rPr>
        <w:t>websites</w:t>
      </w:r>
      <w:r w:rsidRPr="3621E68F" w:rsidR="49D7009A">
        <w:rPr>
          <w:rFonts w:ascii="Times New Roman" w:hAnsi="Times New Roman"/>
        </w:rPr>
        <w:t xml:space="preserve">. Non-commercial repositories are repositories owned by non-profit organizations that do not charge a fee for accessing deposited articles and that do not sell advertising or otherwise profit from serving articles. When publishing in a repository is not allowed, the papers will be published in gold </w:t>
      </w:r>
      <w:r w:rsidRPr="3621E68F" w:rsidR="49D7009A">
        <w:rPr>
          <w:rFonts w:ascii="Times New Roman" w:hAnsi="Times New Roman"/>
        </w:rPr>
        <w:t>open access</w:t>
      </w:r>
      <w:r w:rsidRPr="3621E68F" w:rsidR="49D7009A">
        <w:rPr>
          <w:rFonts w:ascii="Times New Roman" w:hAnsi="Times New Roman"/>
        </w:rPr>
        <w:t xml:space="preserve"> mode. </w:t>
      </w:r>
    </w:p>
    <w:p w:rsidRPr="00094536" w:rsidR="00E25F31" w:rsidP="3621E68F" w:rsidRDefault="06632332" w14:paraId="2FB8E726" w14:textId="53793324">
      <w:pPr>
        <w:ind w:firstLine="0"/>
        <w:jc w:val="left"/>
        <w:rPr>
          <w:sz w:val="24"/>
          <w:szCs w:val="24"/>
        </w:rPr>
      </w:pPr>
      <w:r w:rsidRPr="3621E68F" w:rsidR="49D7009A">
        <w:rPr>
          <w:sz w:val="24"/>
          <w:szCs w:val="24"/>
        </w:rPr>
        <w:t>All publication</w:t>
      </w:r>
      <w:r w:rsidRPr="3621E68F" w:rsidR="57DEE592">
        <w:rPr>
          <w:sz w:val="24"/>
          <w:szCs w:val="24"/>
        </w:rPr>
        <w:t>s</w:t>
      </w:r>
      <w:r w:rsidRPr="3621E68F" w:rsidR="49D7009A">
        <w:rPr>
          <w:sz w:val="24"/>
          <w:szCs w:val="24"/>
        </w:rPr>
        <w:t xml:space="preserve"> </w:t>
      </w:r>
      <w:r w:rsidRPr="3621E68F" w:rsidR="222F3D7C">
        <w:rPr>
          <w:sz w:val="24"/>
          <w:szCs w:val="24"/>
        </w:rPr>
        <w:t xml:space="preserve">[BG+21-I, FKK21-I] </w:t>
      </w:r>
      <w:r w:rsidRPr="3621E68F" w:rsidR="49D7009A">
        <w:rPr>
          <w:sz w:val="24"/>
          <w:szCs w:val="24"/>
        </w:rPr>
        <w:t xml:space="preserve">produced in the context of </w:t>
      </w:r>
      <w:r w:rsidRPr="3621E68F" w:rsidR="59E6F73F">
        <w:rPr>
          <w:sz w:val="24"/>
          <w:szCs w:val="24"/>
        </w:rPr>
        <w:t>PERSIST</w:t>
      </w:r>
      <w:r w:rsidRPr="3621E68F" w:rsidR="49D7009A">
        <w:rPr>
          <w:sz w:val="24"/>
          <w:szCs w:val="24"/>
        </w:rPr>
        <w:t xml:space="preserve"> will acknowledge project funding both in the publication and in the metadata. Specifically, each paper will include in its metadata the terms </w:t>
      </w:r>
      <w:r w:rsidRPr="3621E68F" w:rsidR="49D7009A">
        <w:rPr>
          <w:i w:val="1"/>
          <w:iCs w:val="1"/>
          <w:sz w:val="24"/>
          <w:szCs w:val="24"/>
        </w:rPr>
        <w:t>European Union (EU)</w:t>
      </w:r>
      <w:r w:rsidRPr="3621E68F" w:rsidR="49D7009A">
        <w:rPr>
          <w:sz w:val="24"/>
          <w:szCs w:val="24"/>
        </w:rPr>
        <w:t xml:space="preserve"> and </w:t>
      </w:r>
      <w:r w:rsidRPr="3621E68F" w:rsidR="49D7009A">
        <w:rPr>
          <w:i w:val="1"/>
          <w:iCs w:val="1"/>
          <w:sz w:val="24"/>
          <w:szCs w:val="24"/>
        </w:rPr>
        <w:t>Horizon 2020</w:t>
      </w:r>
      <w:r w:rsidRPr="3621E68F" w:rsidR="49D7009A">
        <w:rPr>
          <w:sz w:val="24"/>
          <w:szCs w:val="24"/>
        </w:rPr>
        <w:t>, the name of the action, the acronym and the grant number, the publication date, the length of embargo period if applicable, and a persistent identifier (</w:t>
      </w:r>
      <w:r w:rsidRPr="3621E68F" w:rsidR="77DE4F09">
        <w:rPr>
          <w:sz w:val="24"/>
          <w:szCs w:val="24"/>
        </w:rPr>
        <w:t>e.g.</w:t>
      </w:r>
      <w:r w:rsidRPr="3621E68F" w:rsidR="49D7009A">
        <w:rPr>
          <w:sz w:val="24"/>
          <w:szCs w:val="24"/>
        </w:rPr>
        <w:t xml:space="preserve"> DOI), to </w:t>
      </w:r>
      <w:r w:rsidRPr="3621E68F" w:rsidR="49D7009A">
        <w:rPr>
          <w:sz w:val="24"/>
          <w:szCs w:val="24"/>
        </w:rPr>
        <w:t>comply with</w:t>
      </w:r>
      <w:r w:rsidRPr="3621E68F" w:rsidR="49D7009A">
        <w:rPr>
          <w:sz w:val="24"/>
          <w:szCs w:val="24"/>
        </w:rPr>
        <w:t xml:space="preserve"> the EC</w:t>
      </w:r>
      <w:r w:rsidRPr="3621E68F" w:rsidR="06CB4605">
        <w:rPr>
          <w:sz w:val="24"/>
          <w:szCs w:val="24"/>
        </w:rPr>
        <w:t xml:space="preserve"> </w:t>
      </w:r>
      <w:r w:rsidRPr="3621E68F" w:rsidR="06CB4605">
        <w:rPr>
          <w:sz w:val="24"/>
          <w:szCs w:val="24"/>
        </w:rPr>
        <w:t>open access</w:t>
      </w:r>
      <w:r w:rsidRPr="3621E68F" w:rsidR="49D7009A">
        <w:rPr>
          <w:sz w:val="24"/>
          <w:szCs w:val="24"/>
        </w:rPr>
        <w:t xml:space="preserve"> instructions</w:t>
      </w:r>
      <w:r w:rsidRPr="3621E68F" w:rsidR="0346EE55">
        <w:rPr>
          <w:sz w:val="24"/>
          <w:szCs w:val="24"/>
        </w:rPr>
        <w:t xml:space="preserve"> [OAIRE]</w:t>
      </w:r>
      <w:r w:rsidRPr="3621E68F" w:rsidR="49D7009A">
        <w:rPr>
          <w:sz w:val="24"/>
          <w:szCs w:val="24"/>
        </w:rPr>
        <w:t xml:space="preserve">. </w:t>
      </w:r>
    </w:p>
    <w:p w:rsidRPr="00094536" w:rsidR="00E25F31" w:rsidP="3621E68F" w:rsidRDefault="00E25F31" w14:paraId="1AEA6C8F" w14:textId="26431000">
      <w:pPr>
        <w:ind w:firstLine="0"/>
        <w:jc w:val="left"/>
        <w:rPr>
          <w:sz w:val="24"/>
          <w:szCs w:val="24"/>
        </w:rPr>
      </w:pPr>
      <w:r w:rsidRPr="5B85F4D5" w:rsidR="383662EE">
        <w:rPr>
          <w:sz w:val="24"/>
          <w:szCs w:val="24"/>
        </w:rPr>
        <w:t xml:space="preserve">To enable third parties to better access and </w:t>
      </w:r>
      <w:r w:rsidRPr="5B85F4D5" w:rsidR="383662EE">
        <w:rPr>
          <w:sz w:val="24"/>
          <w:szCs w:val="24"/>
        </w:rPr>
        <w:t xml:space="preserve">disseminate</w:t>
      </w:r>
      <w:r w:rsidRPr="5B85F4D5" w:rsidR="383662EE">
        <w:rPr>
          <w:sz w:val="24"/>
          <w:szCs w:val="24"/>
        </w:rPr>
        <w:t xml:space="preserve"> the published data, </w:t>
      </w:r>
      <w:r w:rsidRPr="5B85F4D5" w:rsidR="25FBCFC0">
        <w:rPr>
          <w:sz w:val="24"/>
          <w:szCs w:val="24"/>
        </w:rPr>
        <w:t xml:space="preserve">we </w:t>
      </w:r>
      <w:r w:rsidRPr="5B85F4D5" w:rsidR="383662EE">
        <w:rPr>
          <w:sz w:val="24"/>
          <w:szCs w:val="24"/>
        </w:rPr>
        <w:t>will</w:t>
      </w:r>
      <w:r w:rsidRPr="5B85F4D5" w:rsidR="5AC0EE97">
        <w:rPr>
          <w:sz w:val="24"/>
          <w:szCs w:val="24"/>
        </w:rPr>
        <w:t xml:space="preserve"> consider</w:t>
      </w:r>
      <w:r w:rsidRPr="5B85F4D5" w:rsidR="383662EE">
        <w:rPr>
          <w:sz w:val="24"/>
          <w:szCs w:val="24"/>
        </w:rPr>
        <w:t xml:space="preserve"> </w:t>
      </w:r>
      <w:r w:rsidRPr="5B85F4D5" w:rsidR="6685F79B">
        <w:rPr>
          <w:sz w:val="24"/>
          <w:szCs w:val="24"/>
        </w:rPr>
        <w:t xml:space="preserve">attaching</w:t>
      </w:r>
      <w:r w:rsidRPr="5B85F4D5" w:rsidR="383662EE">
        <w:rPr>
          <w:sz w:val="24"/>
          <w:szCs w:val="24"/>
        </w:rPr>
        <w:t xml:space="preserve"> Creative Common Licenses</w:t>
      </w:r>
      <w:r w:rsidRPr="5B85F4D5" w:rsidR="007852D2">
        <w:rPr>
          <w:rStyle w:val="FootnoteReference"/>
          <w:rFonts w:ascii="Times New Roman" w:hAnsi="Times New Roman"/>
          <w:sz w:val="24"/>
          <w:szCs w:val="24"/>
        </w:rPr>
        <w:footnoteReference w:id="8"/>
      </w:r>
      <w:r w:rsidRPr="5B85F4D5" w:rsidR="383662EE">
        <w:rPr>
          <w:sz w:val="24"/>
          <w:szCs w:val="24"/>
        </w:rPr>
        <w:t xml:space="preserve">, </w:t>
      </w:r>
      <w:r w:rsidRPr="5B85F4D5" w:rsidR="0DA756A3">
        <w:rPr>
          <w:sz w:val="24"/>
          <w:szCs w:val="24"/>
        </w:rPr>
        <w:t>e.g.</w:t>
      </w:r>
      <w:r w:rsidRPr="5B85F4D5" w:rsidR="31E8CA85">
        <w:rPr>
          <w:sz w:val="24"/>
          <w:szCs w:val="24"/>
        </w:rPr>
        <w:t xml:space="preserve"> </w:t>
      </w:r>
      <w:r w:rsidRPr="5B85F4D5" w:rsidR="383662EE">
        <w:rPr>
          <w:sz w:val="24"/>
          <w:szCs w:val="24"/>
        </w:rPr>
        <w:t>CC BY</w:t>
      </w:r>
      <w:r w:rsidRPr="5B85F4D5" w:rsidR="007852D2">
        <w:rPr>
          <w:rStyle w:val="FootnoteReference"/>
          <w:rFonts w:ascii="Times New Roman" w:hAnsi="Times New Roman"/>
          <w:sz w:val="24"/>
          <w:szCs w:val="24"/>
        </w:rPr>
        <w:footnoteReference w:id="9"/>
      </w:r>
      <w:r w:rsidRPr="5B85F4D5" w:rsidR="383662EE">
        <w:rPr>
          <w:sz w:val="24"/>
          <w:szCs w:val="24"/>
        </w:rPr>
        <w:t>, or CC0</w:t>
      </w:r>
      <w:r w:rsidRPr="5B85F4D5" w:rsidR="007852D2">
        <w:rPr>
          <w:rStyle w:val="FootnoteReference"/>
          <w:rFonts w:ascii="Times New Roman" w:hAnsi="Times New Roman"/>
          <w:sz w:val="24"/>
          <w:szCs w:val="24"/>
        </w:rPr>
        <w:footnoteReference w:id="10"/>
      </w:r>
      <w:r w:rsidRPr="5B85F4D5" w:rsidR="383662EE">
        <w:rPr>
          <w:sz w:val="24"/>
          <w:szCs w:val="24"/>
        </w:rPr>
        <w:t xml:space="preserve">, to the data deposited. </w:t>
      </w:r>
    </w:p>
    <w:p w:rsidRPr="00E76EBC" w:rsidR="00E25F31" w:rsidP="3621E68F" w:rsidRDefault="31CE8DF8" w14:paraId="071E4E01" w14:textId="230478E9">
      <w:pPr>
        <w:pStyle w:val="Heading1"/>
        <w:jc w:val="left"/>
        <w:rPr>
          <w:rFonts w:ascii="Times New Roman" w:hAnsi="Times New Roman" w:eastAsia="Times New Roman" w:cs="Times New Roman"/>
          <w:color w:val="0070C0"/>
          <w:sz w:val="36"/>
          <w:szCs w:val="36"/>
        </w:rPr>
      </w:pPr>
      <w:bookmarkStart w:name="_Toc86937744" w:id="36"/>
      <w:bookmarkStart w:name="_Toc276865207" w:id="824543625"/>
      <w:r w:rsidRPr="3621E68F" w:rsidR="31CE8DF8">
        <w:rPr>
          <w:rFonts w:ascii="Times New Roman" w:hAnsi="Times New Roman" w:eastAsia="Times New Roman" w:cs="Times New Roman"/>
          <w:color w:val="0070C0"/>
          <w:sz w:val="36"/>
          <w:szCs w:val="36"/>
        </w:rPr>
        <w:t xml:space="preserve">D1.7 </w:t>
      </w:r>
      <w:r w:rsidRPr="3621E68F" w:rsidR="00E25F31">
        <w:rPr>
          <w:rFonts w:ascii="Times New Roman" w:hAnsi="Times New Roman" w:eastAsia="Times New Roman" w:cs="Times New Roman"/>
          <w:color w:val="0070C0"/>
          <w:sz w:val="36"/>
          <w:szCs w:val="36"/>
        </w:rPr>
        <w:t>References</w:t>
      </w:r>
      <w:bookmarkEnd w:id="36"/>
      <w:bookmarkEnd w:id="824543625"/>
    </w:p>
    <w:tbl>
      <w:tblPr>
        <w:tblW w:w="9450" w:type="dxa"/>
        <w:jc w:val="lef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1395"/>
        <w:gridCol w:w="8055"/>
      </w:tblGrid>
      <w:tr w:rsidRPr="00094536" w:rsidR="001852E6" w:rsidTr="407F1778" w14:paraId="1D8C989F" w14:textId="77777777">
        <w:tc>
          <w:tcPr>
            <w:tcW w:w="1395" w:type="dxa"/>
            <w:tcMar/>
          </w:tcPr>
          <w:p w:rsidRPr="00094536" w:rsidR="001852E6" w:rsidP="21EFD7CB" w:rsidRDefault="659D03B3" w14:paraId="0D493DEA" w14:textId="77777777">
            <w:pPr>
              <w:pStyle w:val="FlushLeft"/>
              <w:ind w:firstLine="0"/>
              <w:jc w:val="left"/>
              <w:rPr>
                <w:rFonts w:ascii="Times New Roman" w:hAnsi="Times New Roman"/>
              </w:rPr>
            </w:pPr>
            <w:r w:rsidRPr="21EFD7CB" w:rsidR="0FAFC2F1">
              <w:rPr>
                <w:rFonts w:ascii="Times New Roman" w:hAnsi="Times New Roman"/>
              </w:rPr>
              <w:t>[Astro]</w:t>
            </w:r>
          </w:p>
        </w:tc>
        <w:tc>
          <w:tcPr>
            <w:tcW w:w="8055" w:type="dxa"/>
            <w:tcMar/>
          </w:tcPr>
          <w:p w:rsidRPr="00094536" w:rsidR="001852E6" w:rsidP="21EFD7CB" w:rsidRDefault="659D03B3" w14:paraId="4ACC01C9" w14:textId="77777777">
            <w:pPr>
              <w:pStyle w:val="FlushLeft"/>
              <w:ind w:firstLine="0"/>
              <w:jc w:val="left"/>
              <w:rPr>
                <w:rFonts w:ascii="Times New Roman" w:hAnsi="Times New Roman"/>
              </w:rPr>
            </w:pPr>
            <w:r w:rsidRPr="21EFD7CB" w:rsidR="0FAFC2F1">
              <w:rPr>
                <w:rFonts w:ascii="Times New Roman" w:hAnsi="Times New Roman"/>
              </w:rPr>
              <w:t>S. Soldi, V. Beckmann, W. Baumgartner, G. Ponti,</w:t>
            </w:r>
            <w:r w:rsidRPr="21EFD7CB" w:rsidR="5F14B02D">
              <w:rPr>
                <w:rFonts w:ascii="Times New Roman" w:hAnsi="Times New Roman"/>
              </w:rPr>
              <w:t xml:space="preserve"> </w:t>
            </w:r>
            <w:r w:rsidRPr="21EFD7CB" w:rsidR="0FAFC2F1">
              <w:rPr>
                <w:rFonts w:ascii="Times New Roman" w:hAnsi="Times New Roman"/>
              </w:rPr>
              <w:t xml:space="preserve">C. R. Shrader, P. </w:t>
            </w:r>
            <w:r w:rsidRPr="21EFD7CB" w:rsidR="0FAFC2F1">
              <w:rPr>
                <w:rFonts w:ascii="Times New Roman" w:hAnsi="Times New Roman"/>
              </w:rPr>
              <w:t>Lubi</w:t>
            </w:r>
            <w:r w:rsidRPr="21EFD7CB" w:rsidR="0FAFC2F1">
              <w:rPr>
                <w:rFonts w:ascii="Times New Roman" w:hAnsi="Times New Roman"/>
              </w:rPr>
              <w:t xml:space="preserve"> ́</w:t>
            </w:r>
            <w:r w:rsidRPr="21EFD7CB" w:rsidR="0FAFC2F1">
              <w:rPr>
                <w:rFonts w:ascii="Times New Roman" w:hAnsi="Times New Roman"/>
              </w:rPr>
              <w:t>nski</w:t>
            </w:r>
            <w:r w:rsidRPr="21EFD7CB" w:rsidR="0FAFC2F1">
              <w:rPr>
                <w:rFonts w:ascii="Times New Roman" w:hAnsi="Times New Roman"/>
              </w:rPr>
              <w:t xml:space="preserve">, H. Krimm, F. </w:t>
            </w:r>
            <w:r w:rsidRPr="21EFD7CB" w:rsidR="0FAFC2F1">
              <w:rPr>
                <w:rFonts w:ascii="Times New Roman" w:hAnsi="Times New Roman"/>
              </w:rPr>
              <w:t>Mattana</w:t>
            </w:r>
            <w:r w:rsidRPr="21EFD7CB" w:rsidR="0FAFC2F1">
              <w:rPr>
                <w:rFonts w:ascii="Times New Roman" w:hAnsi="Times New Roman"/>
              </w:rPr>
              <w:t>,</w:t>
            </w:r>
            <w:r w:rsidRPr="21EFD7CB" w:rsidR="5F14B02D">
              <w:rPr>
                <w:rFonts w:ascii="Times New Roman" w:hAnsi="Times New Roman"/>
              </w:rPr>
              <w:t xml:space="preserve"> </w:t>
            </w:r>
            <w:r w:rsidRPr="21EFD7CB" w:rsidR="0FAFC2F1">
              <w:rPr>
                <w:rFonts w:ascii="Times New Roman" w:hAnsi="Times New Roman"/>
              </w:rPr>
              <w:t xml:space="preserve">and J. Tueller. Long-term variability of </w:t>
            </w:r>
            <w:r w:rsidRPr="21EFD7CB" w:rsidR="0FAFC2F1">
              <w:rPr>
                <w:rFonts w:ascii="Times New Roman" w:hAnsi="Times New Roman"/>
              </w:rPr>
              <w:t>agn</w:t>
            </w:r>
            <w:r w:rsidRPr="21EFD7CB" w:rsidR="0FAFC2F1">
              <w:rPr>
                <w:rFonts w:ascii="Times New Roman" w:hAnsi="Times New Roman"/>
              </w:rPr>
              <w:t xml:space="preserve"> at hard</w:t>
            </w:r>
            <w:r w:rsidRPr="21EFD7CB" w:rsidR="5F14B02D">
              <w:rPr>
                <w:rFonts w:ascii="Times New Roman" w:hAnsi="Times New Roman"/>
              </w:rPr>
              <w:t xml:space="preserve"> </w:t>
            </w:r>
            <w:r w:rsidRPr="21EFD7CB" w:rsidR="0FAFC2F1">
              <w:rPr>
                <w:rFonts w:ascii="Times New Roman" w:hAnsi="Times New Roman"/>
              </w:rPr>
              <w:t xml:space="preserve">x-rays. Astronomy &amp; Astrophysics, </w:t>
            </w:r>
            <w:r w:rsidRPr="21EFD7CB" w:rsidR="0FAFC2F1">
              <w:rPr>
                <w:rFonts w:ascii="Times New Roman" w:hAnsi="Times New Roman"/>
              </w:rPr>
              <w:t>563:A</w:t>
            </w:r>
            <w:r w:rsidRPr="21EFD7CB" w:rsidR="0FAFC2F1">
              <w:rPr>
                <w:rFonts w:ascii="Times New Roman" w:hAnsi="Times New Roman"/>
              </w:rPr>
              <w:t>57, 2014.</w:t>
            </w:r>
          </w:p>
        </w:tc>
      </w:tr>
      <w:tr w:rsidRPr="00094536" w:rsidR="00E25F31" w:rsidTr="407F1778" w14:paraId="0BC4799F" w14:textId="77777777">
        <w:tc>
          <w:tcPr>
            <w:tcW w:w="1395" w:type="dxa"/>
            <w:tcMar/>
          </w:tcPr>
          <w:p w:rsidRPr="00094536" w:rsidR="00E25F31" w:rsidP="21EFD7CB" w:rsidRDefault="00E25F31" w14:paraId="21C51B69" w14:textId="77777777">
            <w:pPr>
              <w:pStyle w:val="FlushLeft"/>
              <w:ind w:firstLine="0"/>
              <w:jc w:val="left"/>
              <w:rPr>
                <w:rFonts w:ascii="Times New Roman" w:hAnsi="Times New Roman"/>
              </w:rPr>
            </w:pPr>
            <w:r w:rsidRPr="21EFD7CB" w:rsidR="00E25F31">
              <w:rPr>
                <w:rFonts w:ascii="Times New Roman" w:hAnsi="Times New Roman"/>
              </w:rPr>
              <w:t>[ECD-OA]</w:t>
            </w:r>
          </w:p>
        </w:tc>
        <w:tc>
          <w:tcPr>
            <w:tcW w:w="8055" w:type="dxa"/>
            <w:tcMar/>
          </w:tcPr>
          <w:p w:rsidRPr="00BF3C49" w:rsidR="00BF3C49" w:rsidP="21EFD7CB" w:rsidRDefault="00E25F31" w14:paraId="369143DF" w14:textId="77777777">
            <w:pPr>
              <w:pStyle w:val="FlushLeft"/>
              <w:ind w:firstLine="0"/>
              <w:jc w:val="left"/>
              <w:rPr>
                <w:rFonts w:ascii="Times New Roman" w:hAnsi="Times New Roman"/>
              </w:rPr>
            </w:pPr>
            <w:r w:rsidRPr="21EFD7CB" w:rsidR="00E25F31">
              <w:rPr>
                <w:rFonts w:ascii="Times New Roman" w:hAnsi="Times New Roman"/>
              </w:rPr>
              <w:t xml:space="preserve">European Commission, Directorate - General for Research &amp; Innovation, “Guidelines on Open Access to Scientific Publications and Research Data in Horizon 2020”, </w:t>
            </w:r>
            <w:hyperlink r:id="R970667ee4db045e9">
              <w:r w:rsidRPr="21EFD7CB" w:rsidR="50AE47D9">
                <w:rPr>
                  <w:rStyle w:val="Hyperlink"/>
                  <w:rFonts w:ascii="Times New Roman" w:hAnsi="Times New Roman"/>
                </w:rPr>
                <w:t>https://ec.europa.eu/research/participants/data/ref/h2020/grants_manual/hi/oa_pilot/h2020-hi-oa-pilot-guide_en.pdf</w:t>
              </w:r>
            </w:hyperlink>
          </w:p>
        </w:tc>
      </w:tr>
      <w:tr w:rsidRPr="00094536" w:rsidR="00E25F31" w:rsidTr="407F1778" w14:paraId="6D57CA4B" w14:textId="77777777">
        <w:tc>
          <w:tcPr>
            <w:tcW w:w="1395" w:type="dxa"/>
            <w:tcMar/>
          </w:tcPr>
          <w:p w:rsidRPr="00094536" w:rsidR="00E25F31" w:rsidP="21EFD7CB" w:rsidRDefault="00E25F31" w14:paraId="34DF9E3C" w14:textId="77777777">
            <w:pPr>
              <w:pStyle w:val="FlushLeft"/>
              <w:ind w:firstLine="0"/>
              <w:jc w:val="left"/>
              <w:rPr>
                <w:rFonts w:ascii="Times New Roman" w:hAnsi="Times New Roman"/>
              </w:rPr>
            </w:pPr>
            <w:r w:rsidRPr="21EFD7CB" w:rsidR="00E25F31">
              <w:rPr>
                <w:rFonts w:ascii="Times New Roman" w:hAnsi="Times New Roman"/>
              </w:rPr>
              <w:t>[OAIRE]</w:t>
            </w:r>
          </w:p>
        </w:tc>
        <w:tc>
          <w:tcPr>
            <w:tcW w:w="8055" w:type="dxa"/>
            <w:tcMar/>
          </w:tcPr>
          <w:p w:rsidRPr="00094536" w:rsidR="00E25F31" w:rsidP="21EFD7CB" w:rsidRDefault="00E25F31" w14:paraId="4E0ED178" w14:textId="77777777">
            <w:pPr>
              <w:pStyle w:val="FlushLeft"/>
              <w:ind w:firstLine="0"/>
              <w:jc w:val="left"/>
              <w:rPr>
                <w:rFonts w:ascii="Times New Roman" w:hAnsi="Times New Roman"/>
                <w:lang w:val="fr-FR"/>
              </w:rPr>
            </w:pPr>
            <w:r w:rsidRPr="21EFD7CB" w:rsidR="00E25F31">
              <w:rPr>
                <w:rFonts w:ascii="Times New Roman" w:hAnsi="Times New Roman"/>
                <w:lang w:val="fr-FR"/>
              </w:rPr>
              <w:t>OpenAIRE</w:t>
            </w:r>
            <w:r w:rsidRPr="21EFD7CB" w:rsidR="00E25F31">
              <w:rPr>
                <w:rFonts w:ascii="Times New Roman" w:hAnsi="Times New Roman"/>
                <w:lang w:val="fr-FR"/>
              </w:rPr>
              <w:t xml:space="preserve">, </w:t>
            </w:r>
            <w:hyperlink r:id="Re6e30b290431442a">
              <w:r w:rsidRPr="21EFD7CB" w:rsidR="00E25F31">
                <w:rPr>
                  <w:rStyle w:val="Hyperlink"/>
                  <w:rFonts w:ascii="Times New Roman" w:hAnsi="Times New Roman"/>
                  <w:lang w:val="fr-FR"/>
                </w:rPr>
                <w:t>https://www.openaire.eu/</w:t>
              </w:r>
            </w:hyperlink>
          </w:p>
        </w:tc>
      </w:tr>
      <w:tr w:rsidRPr="00094536" w:rsidR="001852E6" w:rsidTr="407F1778" w14:paraId="034063A9" w14:textId="77777777">
        <w:tc>
          <w:tcPr>
            <w:tcW w:w="1395" w:type="dxa"/>
            <w:tcMar/>
          </w:tcPr>
          <w:p w:rsidRPr="00094536" w:rsidR="001852E6" w:rsidP="21EFD7CB" w:rsidRDefault="659D03B3" w14:paraId="475D3331" w14:textId="77777777">
            <w:pPr>
              <w:pStyle w:val="FlushLeft"/>
              <w:ind w:firstLine="0"/>
              <w:jc w:val="left"/>
              <w:rPr>
                <w:rFonts w:ascii="Times New Roman" w:hAnsi="Times New Roman"/>
              </w:rPr>
            </w:pPr>
            <w:r w:rsidRPr="21EFD7CB" w:rsidR="0FAFC2F1">
              <w:rPr>
                <w:rFonts w:ascii="Times New Roman" w:hAnsi="Times New Roman"/>
              </w:rPr>
              <w:t>[Seismic]</w:t>
            </w:r>
          </w:p>
        </w:tc>
        <w:tc>
          <w:tcPr>
            <w:tcW w:w="8055" w:type="dxa"/>
            <w:tcMar/>
          </w:tcPr>
          <w:p w:rsidRPr="00094536" w:rsidR="001852E6" w:rsidP="21EFD7CB" w:rsidRDefault="659D03B3" w14:paraId="1C4793B6" w14:textId="77777777">
            <w:pPr>
              <w:pStyle w:val="FlushLeft"/>
              <w:ind w:firstLine="0"/>
              <w:jc w:val="left"/>
              <w:rPr>
                <w:rFonts w:ascii="Times New Roman" w:hAnsi="Times New Roman"/>
              </w:rPr>
            </w:pPr>
            <w:r w:rsidRPr="21EFD7CB" w:rsidR="0FAFC2F1">
              <w:rPr>
                <w:rFonts w:ascii="Times New Roman" w:hAnsi="Times New Roman"/>
              </w:rPr>
              <w:t xml:space="preserve">I. R. I. for Seismology with Artificial Intelligence. Seis-mic Data Access. </w:t>
            </w:r>
            <w:hyperlink r:id="R2aa6ea0edbe7484a">
              <w:r w:rsidRPr="21EFD7CB" w:rsidR="5F14B02D">
                <w:rPr>
                  <w:rStyle w:val="Hyperlink"/>
                  <w:rFonts w:ascii="Times New Roman" w:hAnsi="Times New Roman"/>
                </w:rPr>
                <w:t>http://ds.iris.edu/data/access/</w:t>
              </w:r>
            </w:hyperlink>
            <w:r w:rsidRPr="21EFD7CB" w:rsidR="0FAFC2F1">
              <w:rPr>
                <w:rFonts w:ascii="Times New Roman" w:hAnsi="Times New Roman"/>
              </w:rPr>
              <w:t>,</w:t>
            </w:r>
            <w:r w:rsidRPr="21EFD7CB" w:rsidR="5F14B02D">
              <w:rPr>
                <w:rFonts w:ascii="Times New Roman" w:hAnsi="Times New Roman"/>
              </w:rPr>
              <w:t xml:space="preserve"> </w:t>
            </w:r>
            <w:r w:rsidRPr="21EFD7CB" w:rsidR="0FAFC2F1">
              <w:rPr>
                <w:rFonts w:ascii="Times New Roman" w:hAnsi="Times New Roman"/>
              </w:rPr>
              <w:t>2018.</w:t>
            </w:r>
          </w:p>
        </w:tc>
      </w:tr>
      <w:tr w:rsidR="21EFD7CB" w:rsidTr="407F1778" w14:paraId="2C28122E">
        <w:trPr>
          <w:trHeight w:val="300"/>
        </w:trPr>
        <w:tc>
          <w:tcPr>
            <w:tcW w:w="1395" w:type="dxa"/>
            <w:tcMar/>
          </w:tcPr>
          <w:p w:rsidR="52650F46" w:rsidP="21EFD7CB" w:rsidRDefault="52650F46" w14:paraId="402EEA80" w14:textId="6E5B4D6D">
            <w:pPr>
              <w:pStyle w:val="Normal"/>
              <w:ind w:firstLine="0"/>
              <w:jc w:val="left"/>
              <w:rPr>
                <w:rFonts w:ascii="Times New Roman" w:hAnsi="Times New Roman"/>
              </w:rPr>
            </w:pPr>
            <w:r w:rsidR="52650F46">
              <w:rPr/>
              <w:t>PERSIST_paper_SRDS_2023</w:t>
            </w:r>
          </w:p>
        </w:tc>
        <w:tc>
          <w:tcPr>
            <w:tcW w:w="8055" w:type="dxa"/>
            <w:tcMar/>
          </w:tcPr>
          <w:p w:rsidR="21EFD7CB" w:rsidP="10D4C3CC" w:rsidRDefault="21EFD7CB" w14:paraId="481B23A9" w14:textId="71981922">
            <w:pPr>
              <w:pStyle w:val="Normal"/>
              <w:ind w:firstLine="0"/>
              <w:jc w:val="left"/>
              <w:rPr>
                <w:rStyle w:val="this-person"/>
                <w:sz w:val="24"/>
                <w:szCs w:val="24"/>
              </w:rPr>
            </w:pPr>
            <w:r w:rsidRPr="10D4C3CC" w:rsidR="6FABEB02">
              <w:rPr>
                <w:rStyle w:val="this-person"/>
                <w:sz w:val="24"/>
                <w:szCs w:val="24"/>
              </w:rPr>
              <w:t>Panagiota Fatourou, Eleftherios Kosmas, Themis Palpanas, and George Paterakis, ``FreSh: Lock-Free Index for Sequence Similarity Search,”</w:t>
            </w:r>
          </w:p>
        </w:tc>
      </w:tr>
      <w:tr w:rsidR="10D4C3CC" w:rsidTr="407F1778" w14:paraId="66A2443E">
        <w:trPr>
          <w:trHeight w:val="300"/>
        </w:trPr>
        <w:tc>
          <w:tcPr>
            <w:tcW w:w="1395" w:type="dxa"/>
            <w:tcMar/>
          </w:tcPr>
          <w:p w:rsidR="10D4C3CC" w:rsidP="10D4C3CC" w:rsidRDefault="10D4C3CC" w14:paraId="1B819762" w14:textId="3DB40F6C">
            <w:pPr>
              <w:pStyle w:val="Normal"/>
              <w:ind w:firstLine="0"/>
              <w:jc w:val="left"/>
            </w:pPr>
            <w:r w:rsidR="10D4C3CC">
              <w:rPr/>
              <w:t>PERSIST_paper_</w:t>
            </w:r>
            <w:r w:rsidR="10D4C3CC">
              <w:rPr/>
              <w:t>PPoPP</w:t>
            </w:r>
            <w:r w:rsidR="10D4C3CC">
              <w:rPr/>
              <w:t>_</w:t>
            </w:r>
            <w:r w:rsidR="10D4C3CC">
              <w:rPr/>
              <w:t>2023</w:t>
            </w:r>
          </w:p>
        </w:tc>
        <w:tc>
          <w:tcPr>
            <w:tcW w:w="8055" w:type="dxa"/>
            <w:tcMar/>
          </w:tcPr>
          <w:p w:rsidR="5D49D0BB" w:rsidP="10D4C3CC" w:rsidRDefault="5D49D0BB" w14:paraId="680AEACD" w14:textId="74B05A9A">
            <w:pPr>
              <w:pStyle w:val="Normal"/>
              <w:ind w:firstLine="0"/>
              <w:jc w:val="left"/>
              <w:rPr>
                <w:rStyle w:val="this-person"/>
                <w:sz w:val="24"/>
                <w:szCs w:val="24"/>
              </w:rPr>
            </w:pPr>
            <w:r w:rsidRPr="10D4C3CC" w:rsidR="5D49D0BB">
              <w:rPr>
                <w:rStyle w:val="this-person"/>
                <w:sz w:val="24"/>
                <w:szCs w:val="24"/>
              </w:rPr>
              <w:t>Yuanhao</w:t>
            </w:r>
            <w:r w:rsidRPr="10D4C3CC" w:rsidR="5D49D0BB">
              <w:rPr>
                <w:rStyle w:val="this-person"/>
                <w:sz w:val="24"/>
                <w:szCs w:val="24"/>
              </w:rPr>
              <w:t xml:space="preserve"> Wei, Guy E. </w:t>
            </w:r>
            <w:r w:rsidRPr="10D4C3CC" w:rsidR="5D49D0BB">
              <w:rPr>
                <w:rStyle w:val="this-person"/>
                <w:sz w:val="24"/>
                <w:szCs w:val="24"/>
              </w:rPr>
              <w:t>Blelloch</w:t>
            </w:r>
            <w:r w:rsidRPr="10D4C3CC" w:rsidR="5D49D0BB">
              <w:rPr>
                <w:rStyle w:val="this-person"/>
                <w:sz w:val="24"/>
                <w:szCs w:val="24"/>
              </w:rPr>
              <w:t xml:space="preserve">, Panagiota </w:t>
            </w:r>
            <w:r w:rsidRPr="10D4C3CC" w:rsidR="5D49D0BB">
              <w:rPr>
                <w:rStyle w:val="this-person"/>
                <w:sz w:val="24"/>
                <w:szCs w:val="24"/>
              </w:rPr>
              <w:t>Fatourou</w:t>
            </w:r>
            <w:r w:rsidRPr="10D4C3CC" w:rsidR="5D49D0BB">
              <w:rPr>
                <w:rStyle w:val="this-person"/>
                <w:sz w:val="24"/>
                <w:szCs w:val="24"/>
              </w:rPr>
              <w:t xml:space="preserve">, Eric </w:t>
            </w:r>
            <w:r w:rsidRPr="10D4C3CC" w:rsidR="5D49D0BB">
              <w:rPr>
                <w:rStyle w:val="this-person"/>
                <w:sz w:val="24"/>
                <w:szCs w:val="24"/>
              </w:rPr>
              <w:t>Ruppert:Practically</w:t>
            </w:r>
            <w:r w:rsidRPr="10D4C3CC" w:rsidR="5D49D0BB">
              <w:rPr>
                <w:rStyle w:val="this-person"/>
                <w:sz w:val="24"/>
                <w:szCs w:val="24"/>
              </w:rPr>
              <w:t xml:space="preserve"> and Theoretically Efficient Garbage Collection for </w:t>
            </w:r>
            <w:r w:rsidRPr="10D4C3CC" w:rsidR="5D49D0BB">
              <w:rPr>
                <w:rStyle w:val="this-person"/>
                <w:sz w:val="24"/>
                <w:szCs w:val="24"/>
              </w:rPr>
              <w:t>Multiversioning</w:t>
            </w:r>
            <w:r w:rsidRPr="10D4C3CC" w:rsidR="5D49D0BB">
              <w:rPr>
                <w:rStyle w:val="this-person"/>
                <w:sz w:val="24"/>
                <w:szCs w:val="24"/>
              </w:rPr>
              <w:t xml:space="preserve">. </w:t>
            </w:r>
            <w:r w:rsidRPr="10D4C3CC" w:rsidR="5D49D0BB">
              <w:rPr>
                <w:rStyle w:val="this-person"/>
                <w:sz w:val="24"/>
                <w:szCs w:val="24"/>
              </w:rPr>
              <w:t>PPoPP</w:t>
            </w:r>
            <w:r w:rsidRPr="10D4C3CC" w:rsidR="5D49D0BB">
              <w:rPr>
                <w:rStyle w:val="this-person"/>
                <w:sz w:val="24"/>
                <w:szCs w:val="24"/>
              </w:rPr>
              <w:t xml:space="preserve"> 2023: 66-78</w:t>
            </w:r>
          </w:p>
        </w:tc>
      </w:tr>
      <w:tr w:rsidR="10D4C3CC" w:rsidTr="407F1778" w14:paraId="1B2B83F4">
        <w:trPr>
          <w:trHeight w:val="300"/>
        </w:trPr>
        <w:tc>
          <w:tcPr>
            <w:tcW w:w="1395" w:type="dxa"/>
            <w:tcMar/>
          </w:tcPr>
          <w:p w:rsidR="10D4C3CC" w:rsidP="10D4C3CC" w:rsidRDefault="10D4C3CC" w14:paraId="6FD883AF" w14:textId="7442D8F0">
            <w:pPr>
              <w:pStyle w:val="Normal"/>
              <w:ind w:firstLine="0"/>
              <w:jc w:val="left"/>
              <w:rPr>
                <w:rFonts w:ascii="Times New Roman" w:hAnsi="Times New Roman"/>
              </w:rPr>
            </w:pPr>
            <w:r w:rsidR="10D4C3CC">
              <w:rPr/>
              <w:t>PERSIST_paper</w:t>
            </w:r>
            <w:r w:rsidR="10D4C3CC">
              <w:rPr/>
              <w:t>_PODC_2022</w:t>
            </w:r>
          </w:p>
        </w:tc>
        <w:tc>
          <w:tcPr>
            <w:tcW w:w="8055" w:type="dxa"/>
            <w:tcMar/>
          </w:tcPr>
          <w:p w:rsidR="784BB53F" w:rsidP="10D4C3CC" w:rsidRDefault="784BB53F" w14:paraId="6D0A777A" w14:textId="7BAF7B4A">
            <w:pPr>
              <w:pStyle w:val="Normal"/>
              <w:ind w:firstLine="0"/>
              <w:jc w:val="left"/>
              <w:rPr>
                <w:rStyle w:val="this-person"/>
                <w:sz w:val="24"/>
                <w:szCs w:val="24"/>
              </w:rPr>
            </w:pPr>
            <w:r w:rsidRPr="10D4C3CC" w:rsidR="784BB53F">
              <w:rPr>
                <w:rStyle w:val="this-person"/>
                <w:sz w:val="24"/>
                <w:szCs w:val="24"/>
              </w:rPr>
              <w:t xml:space="preserve">Carole Delporte-Gallet, Panagiota </w:t>
            </w:r>
            <w:r w:rsidRPr="10D4C3CC" w:rsidR="784BB53F">
              <w:rPr>
                <w:rStyle w:val="this-person"/>
                <w:sz w:val="24"/>
                <w:szCs w:val="24"/>
              </w:rPr>
              <w:t>Fatourou</w:t>
            </w:r>
            <w:r w:rsidRPr="10D4C3CC" w:rsidR="784BB53F">
              <w:rPr>
                <w:rStyle w:val="this-person"/>
                <w:sz w:val="24"/>
                <w:szCs w:val="24"/>
              </w:rPr>
              <w:t xml:space="preserve">, Hugues </w:t>
            </w:r>
            <w:r w:rsidRPr="10D4C3CC" w:rsidR="784BB53F">
              <w:rPr>
                <w:rStyle w:val="this-person"/>
                <w:sz w:val="24"/>
                <w:szCs w:val="24"/>
              </w:rPr>
              <w:t>Fauconnier</w:t>
            </w:r>
            <w:r w:rsidRPr="10D4C3CC" w:rsidR="784BB53F">
              <w:rPr>
                <w:rStyle w:val="this-person"/>
                <w:sz w:val="24"/>
                <w:szCs w:val="24"/>
              </w:rPr>
              <w:t xml:space="preserve">, and Eric </w:t>
            </w:r>
            <w:r w:rsidRPr="10D4C3CC" w:rsidR="784BB53F">
              <w:rPr>
                <w:rStyle w:val="this-person"/>
                <w:sz w:val="24"/>
                <w:szCs w:val="24"/>
              </w:rPr>
              <w:t>Ruppert,``When</w:t>
            </w:r>
            <w:r w:rsidRPr="10D4C3CC" w:rsidR="784BB53F">
              <w:rPr>
                <w:rStyle w:val="this-person"/>
                <w:sz w:val="24"/>
                <w:szCs w:val="24"/>
              </w:rPr>
              <w:t xml:space="preserve"> is Recoverable Consensus Harder Than </w:t>
            </w:r>
            <w:r w:rsidRPr="10D4C3CC" w:rsidR="784BB53F">
              <w:rPr>
                <w:rStyle w:val="this-person"/>
                <w:sz w:val="24"/>
                <w:szCs w:val="24"/>
              </w:rPr>
              <w:t>Consensus?,</w:t>
            </w:r>
            <w:r w:rsidRPr="10D4C3CC" w:rsidR="784BB53F">
              <w:rPr>
                <w:rStyle w:val="this-person"/>
                <w:sz w:val="24"/>
                <w:szCs w:val="24"/>
              </w:rPr>
              <w:t>” PODC 2022: pp. 198-208.</w:t>
            </w:r>
          </w:p>
        </w:tc>
      </w:tr>
      <w:tr w:rsidR="10D4C3CC" w:rsidTr="407F1778" w14:paraId="4128EF0F">
        <w:trPr>
          <w:trHeight w:val="300"/>
        </w:trPr>
        <w:tc>
          <w:tcPr>
            <w:tcW w:w="1395" w:type="dxa"/>
            <w:tcMar/>
          </w:tcPr>
          <w:p w:rsidR="10D4C3CC" w:rsidP="10D4C3CC" w:rsidRDefault="10D4C3CC" w14:paraId="160F4868" w14:textId="682BAF31">
            <w:pPr>
              <w:pStyle w:val="Normal"/>
              <w:ind w:firstLine="0"/>
              <w:jc w:val="left"/>
            </w:pPr>
            <w:r w:rsidR="10D4C3CC">
              <w:rPr/>
              <w:t>PERSIST_paper</w:t>
            </w:r>
            <w:r w:rsidR="10D4C3CC">
              <w:rPr/>
              <w:t>_</w:t>
            </w:r>
            <w:r w:rsidR="10D4C3CC">
              <w:rPr/>
              <w:t>MEDES_2023</w:t>
            </w:r>
          </w:p>
        </w:tc>
        <w:tc>
          <w:tcPr>
            <w:tcW w:w="8055" w:type="dxa"/>
            <w:tcMar/>
          </w:tcPr>
          <w:p w:rsidR="19EC3D73" w:rsidP="10D4C3CC" w:rsidRDefault="19EC3D73" w14:paraId="12FA08A4" w14:textId="5058E773">
            <w:pPr>
              <w:pStyle w:val="Normal"/>
              <w:ind w:firstLine="0"/>
              <w:jc w:val="left"/>
              <w:rPr>
                <w:rStyle w:val="this-person"/>
                <w:sz w:val="24"/>
                <w:szCs w:val="24"/>
              </w:rPr>
            </w:pPr>
            <w:r w:rsidRPr="10D4C3CC" w:rsidR="19EC3D73">
              <w:rPr>
                <w:rStyle w:val="this-person"/>
                <w:sz w:val="24"/>
                <w:szCs w:val="24"/>
              </w:rPr>
              <w:t>Panagiota Fatourou, ``Parallel and Distributed Data Series Processing on Modern and Emerging Hardware”, In Proceedings of the15th International Conference on management of Digital Ecosytems, May 2023</w:t>
            </w:r>
          </w:p>
        </w:tc>
      </w:tr>
      <w:tr w:rsidR="21EFD7CB" w:rsidTr="407F1778" w14:paraId="3918E56A">
        <w:trPr>
          <w:trHeight w:val="300"/>
        </w:trPr>
        <w:tc>
          <w:tcPr>
            <w:tcW w:w="1395" w:type="dxa"/>
            <w:tcMar/>
          </w:tcPr>
          <w:p w:rsidR="10D4C3CC" w:rsidP="10D4C3CC" w:rsidRDefault="10D4C3CC" w14:paraId="281605FF" w14:textId="1D69297D">
            <w:pPr>
              <w:pStyle w:val="Normal"/>
              <w:ind w:firstLine="0"/>
              <w:jc w:val="left"/>
            </w:pPr>
            <w:r w:rsidR="10D4C3CC">
              <w:rPr/>
              <w:t>PERSIST_paper_DISC_2021</w:t>
            </w:r>
            <w:r w:rsidR="10D4C3CC">
              <w:rPr/>
              <w:t>_I</w:t>
            </w:r>
          </w:p>
        </w:tc>
        <w:tc>
          <w:tcPr>
            <w:tcW w:w="8055" w:type="dxa"/>
            <w:tcMar/>
          </w:tcPr>
          <w:p w:rsidR="21EFD7CB" w:rsidP="10D4C3CC" w:rsidRDefault="21EFD7CB" w14:paraId="06AB1A45" w14:textId="7D1E4F5A">
            <w:pPr>
              <w:pStyle w:val="Normal"/>
              <w:ind w:firstLine="0"/>
              <w:jc w:val="left"/>
              <w:rPr>
                <w:rStyle w:val="this-person"/>
                <w:sz w:val="24"/>
                <w:szCs w:val="24"/>
              </w:rPr>
            </w:pPr>
            <w:r w:rsidRPr="10D4C3CC" w:rsidR="10F3E7D4">
              <w:rPr>
                <w:rStyle w:val="this-person"/>
                <w:sz w:val="24"/>
                <w:szCs w:val="24"/>
              </w:rPr>
              <w:t xml:space="preserve">N. Ben-David, G. E. </w:t>
            </w:r>
            <w:r w:rsidRPr="10D4C3CC" w:rsidR="10F3E7D4">
              <w:rPr>
                <w:rStyle w:val="this-person"/>
                <w:sz w:val="24"/>
                <w:szCs w:val="24"/>
              </w:rPr>
              <w:t>Blelloch</w:t>
            </w:r>
            <w:r w:rsidRPr="10D4C3CC" w:rsidR="10F3E7D4">
              <w:rPr>
                <w:rStyle w:val="this-person"/>
                <w:sz w:val="24"/>
                <w:szCs w:val="24"/>
              </w:rPr>
              <w:t xml:space="preserve">, P. </w:t>
            </w:r>
            <w:r w:rsidRPr="10D4C3CC" w:rsidR="10F3E7D4">
              <w:rPr>
                <w:rStyle w:val="this-person"/>
                <w:sz w:val="24"/>
                <w:szCs w:val="24"/>
              </w:rPr>
              <w:t>Fatourou</w:t>
            </w:r>
            <w:r w:rsidRPr="10D4C3CC" w:rsidR="10F3E7D4">
              <w:rPr>
                <w:rStyle w:val="this-person"/>
                <w:sz w:val="24"/>
                <w:szCs w:val="24"/>
              </w:rPr>
              <w:t xml:space="preserve">, E. Ruppert, Y. Sun, Y. Wei, "Space and Time Bounded </w:t>
            </w:r>
            <w:r w:rsidRPr="10D4C3CC" w:rsidR="10F3E7D4">
              <w:rPr>
                <w:rStyle w:val="this-person"/>
                <w:sz w:val="24"/>
                <w:szCs w:val="24"/>
              </w:rPr>
              <w:t>Multiversion</w:t>
            </w:r>
            <w:r w:rsidRPr="10D4C3CC" w:rsidR="10F3E7D4">
              <w:rPr>
                <w:rStyle w:val="this-person"/>
                <w:sz w:val="24"/>
                <w:szCs w:val="24"/>
              </w:rPr>
              <w:t xml:space="preserve"> Garbage Collection", In Proceedings of the 35th International Symposium on Distributed Computing, Freiburg, Germany, October 2021.</w:t>
            </w:r>
          </w:p>
        </w:tc>
      </w:tr>
      <w:tr w:rsidR="21EFD7CB" w:rsidTr="407F1778" w14:paraId="16567D4F">
        <w:trPr>
          <w:trHeight w:val="300"/>
        </w:trPr>
        <w:tc>
          <w:tcPr>
            <w:tcW w:w="1395" w:type="dxa"/>
            <w:tcMar/>
          </w:tcPr>
          <w:p w:rsidR="10D4C3CC" w:rsidP="10D4C3CC" w:rsidRDefault="10D4C3CC" w14:paraId="583F2344" w14:textId="57E61129">
            <w:pPr>
              <w:pStyle w:val="Normal"/>
              <w:bidi w:val="0"/>
              <w:spacing w:before="0" w:beforeAutospacing="off" w:after="120" w:afterAutospacing="off" w:line="259" w:lineRule="auto"/>
              <w:ind w:left="0" w:right="0" w:firstLine="0"/>
              <w:jc w:val="left"/>
            </w:pPr>
            <w:r w:rsidR="10D4C3CC">
              <w:rPr/>
              <w:t>PERSIST_paper_VLDB_2022</w:t>
            </w:r>
          </w:p>
        </w:tc>
        <w:tc>
          <w:tcPr>
            <w:tcW w:w="8055" w:type="dxa"/>
            <w:tcMar/>
          </w:tcPr>
          <w:p w:rsidR="21EFD7CB" w:rsidP="10D4C3CC" w:rsidRDefault="21EFD7CB" w14:paraId="47A61CD5" w14:textId="5886C4C0">
            <w:pPr>
              <w:pStyle w:val="Normal"/>
              <w:ind w:firstLine="0"/>
              <w:jc w:val="left"/>
              <w:rPr>
                <w:rStyle w:val="this-person"/>
                <w:sz w:val="24"/>
                <w:szCs w:val="24"/>
              </w:rPr>
            </w:pPr>
            <w:r w:rsidRPr="10D4C3CC" w:rsidR="13238A60">
              <w:rPr>
                <w:rStyle w:val="this-person"/>
                <w:sz w:val="24"/>
                <w:szCs w:val="24"/>
              </w:rPr>
              <w:t xml:space="preserve">K. </w:t>
            </w:r>
            <w:r w:rsidRPr="10D4C3CC" w:rsidR="13238A60">
              <w:rPr>
                <w:rStyle w:val="this-person"/>
                <w:sz w:val="24"/>
                <w:szCs w:val="24"/>
              </w:rPr>
              <w:t>Echihabi</w:t>
            </w:r>
            <w:r w:rsidRPr="10D4C3CC" w:rsidR="13238A60">
              <w:rPr>
                <w:rStyle w:val="this-person"/>
                <w:sz w:val="24"/>
                <w:szCs w:val="24"/>
              </w:rPr>
              <w:t xml:space="preserve">, P. </w:t>
            </w:r>
            <w:r w:rsidRPr="10D4C3CC" w:rsidR="13238A60">
              <w:rPr>
                <w:rStyle w:val="this-person"/>
                <w:sz w:val="24"/>
                <w:szCs w:val="24"/>
              </w:rPr>
              <w:t>Fatourou</w:t>
            </w:r>
            <w:r w:rsidRPr="10D4C3CC" w:rsidR="13238A60">
              <w:rPr>
                <w:rStyle w:val="this-person"/>
                <w:sz w:val="24"/>
                <w:szCs w:val="24"/>
              </w:rPr>
              <w:t xml:space="preserve">, K. </w:t>
            </w:r>
            <w:r w:rsidRPr="10D4C3CC" w:rsidR="13238A60">
              <w:rPr>
                <w:rStyle w:val="this-person"/>
                <w:sz w:val="24"/>
                <w:szCs w:val="24"/>
              </w:rPr>
              <w:t>Zoumpatianos</w:t>
            </w:r>
            <w:r w:rsidRPr="10D4C3CC" w:rsidR="13238A60">
              <w:rPr>
                <w:rStyle w:val="this-person"/>
                <w:sz w:val="24"/>
                <w:szCs w:val="24"/>
              </w:rPr>
              <w:t xml:space="preserve">, T. </w:t>
            </w:r>
            <w:r w:rsidRPr="10D4C3CC" w:rsidR="13238A60">
              <w:rPr>
                <w:rStyle w:val="this-person"/>
                <w:sz w:val="24"/>
                <w:szCs w:val="24"/>
              </w:rPr>
              <w:t>Palpanas</w:t>
            </w:r>
            <w:r w:rsidRPr="10D4C3CC" w:rsidR="13238A60">
              <w:rPr>
                <w:rStyle w:val="this-person"/>
                <w:sz w:val="24"/>
                <w:szCs w:val="24"/>
              </w:rPr>
              <w:t>, and H. Benbrahim, "Hercules against data series similarity search", Proc. VLDB Endow. 15:10, pp. 2005-2018, 2022.</w:t>
            </w:r>
          </w:p>
        </w:tc>
      </w:tr>
      <w:tr w:rsidR="21EFD7CB" w:rsidTr="407F1778" w14:paraId="6C08A4D1">
        <w:trPr>
          <w:trHeight w:val="300"/>
        </w:trPr>
        <w:tc>
          <w:tcPr>
            <w:tcW w:w="1395" w:type="dxa"/>
            <w:tcMar/>
          </w:tcPr>
          <w:p w:rsidR="10D4C3CC" w:rsidP="10D4C3CC" w:rsidRDefault="10D4C3CC" w14:paraId="3363E3E0" w14:textId="3CE9FC97">
            <w:pPr>
              <w:pStyle w:val="Normal"/>
              <w:ind w:firstLine="0"/>
              <w:jc w:val="left"/>
              <w:rPr>
                <w:rFonts w:ascii="Times New Roman" w:hAnsi="Times New Roman"/>
              </w:rPr>
            </w:pPr>
            <w:r w:rsidR="10D4C3CC">
              <w:rPr/>
              <w:t>PERSIST_poster</w:t>
            </w:r>
            <w:r w:rsidR="10D4C3CC">
              <w:rPr/>
              <w:t>_</w:t>
            </w:r>
            <w:r w:rsidR="10D4C3CC">
              <w:rPr/>
              <w:t>2023</w:t>
            </w:r>
          </w:p>
        </w:tc>
        <w:tc>
          <w:tcPr>
            <w:tcW w:w="8055" w:type="dxa"/>
            <w:tcMar/>
          </w:tcPr>
          <w:p w:rsidR="21EFD7CB" w:rsidP="10D4C3CC" w:rsidRDefault="21EFD7CB" w14:paraId="3D9AE6A1" w14:textId="69BBB364">
            <w:pPr>
              <w:pStyle w:val="Normal"/>
              <w:ind w:firstLine="0"/>
              <w:jc w:val="left"/>
              <w:rPr>
                <w:rStyle w:val="this-person"/>
                <w:sz w:val="24"/>
                <w:szCs w:val="24"/>
              </w:rPr>
            </w:pPr>
            <w:hyperlink r:id="R94923be770a546a8">
              <w:r w:rsidRPr="10D4C3CC" w:rsidR="005465FC">
                <w:rPr>
                  <w:rStyle w:val="Hyperlink"/>
                  <w:sz w:val="24"/>
                  <w:szCs w:val="24"/>
                </w:rPr>
                <w:t>https://persist-project.gr/_docs/PERSIST_OCT_2023_poster.pdf</w:t>
              </w:r>
            </w:hyperlink>
          </w:p>
        </w:tc>
      </w:tr>
      <w:tr w:rsidR="10D4C3CC" w:rsidTr="407F1778" w14:paraId="5E5F9E24">
        <w:trPr>
          <w:trHeight w:val="300"/>
        </w:trPr>
        <w:tc>
          <w:tcPr>
            <w:tcW w:w="1395" w:type="dxa"/>
            <w:tcMar/>
          </w:tcPr>
          <w:p w:rsidR="10D4C3CC" w:rsidP="10D4C3CC" w:rsidRDefault="10D4C3CC" w14:paraId="52A8A777" w14:textId="2A70DD22">
            <w:pPr>
              <w:pStyle w:val="Normal"/>
              <w:ind w:firstLine="0"/>
              <w:jc w:val="left"/>
              <w:rPr>
                <w:rFonts w:ascii="Times New Roman" w:hAnsi="Times New Roman"/>
              </w:rPr>
            </w:pPr>
            <w:r w:rsidR="10D4C3CC">
              <w:rPr/>
              <w:t>PERSIST_presentation_OPODIS_2022</w:t>
            </w:r>
          </w:p>
        </w:tc>
        <w:tc>
          <w:tcPr>
            <w:tcW w:w="8055" w:type="dxa"/>
            <w:tcMar/>
          </w:tcPr>
          <w:p w:rsidR="05C3956B" w:rsidP="10D4C3CC" w:rsidRDefault="05C3956B" w14:paraId="79F7ED4E" w14:textId="67C5CCCE">
            <w:pPr>
              <w:pStyle w:val="Normal"/>
              <w:ind w:firstLine="0"/>
              <w:jc w:val="left"/>
              <w:rPr>
                <w:sz w:val="24"/>
                <w:szCs w:val="24"/>
              </w:rPr>
            </w:pPr>
            <w:r w:rsidRPr="10D4C3CC" w:rsidR="05C3956B">
              <w:rPr>
                <w:sz w:val="24"/>
                <w:szCs w:val="24"/>
              </w:rPr>
              <w:t xml:space="preserve">Panagiota </w:t>
            </w:r>
            <w:r w:rsidRPr="10D4C3CC" w:rsidR="05C3956B">
              <w:rPr>
                <w:sz w:val="24"/>
                <w:szCs w:val="24"/>
              </w:rPr>
              <w:t>Fatourou</w:t>
            </w:r>
            <w:r w:rsidRPr="10D4C3CC" w:rsidR="05C3956B">
              <w:rPr>
                <w:sz w:val="24"/>
                <w:szCs w:val="24"/>
              </w:rPr>
              <w:t>, ``Recoverable Computing (Invited Talk)</w:t>
            </w:r>
            <w:r w:rsidRPr="10D4C3CC" w:rsidR="05C3956B">
              <w:rPr>
                <w:sz w:val="24"/>
                <w:szCs w:val="24"/>
              </w:rPr>
              <w:t>”,</w:t>
            </w:r>
            <w:r w:rsidRPr="10D4C3CC" w:rsidR="05C3956B">
              <w:rPr>
                <w:sz w:val="24"/>
                <w:szCs w:val="24"/>
              </w:rPr>
              <w:t xml:space="preserve"> OPODIS 2022: 2:1-2:2</w:t>
            </w:r>
          </w:p>
          <w:p w:rsidR="310CA236" w:rsidP="10D4C3CC" w:rsidRDefault="310CA236" w14:paraId="1AAAF261" w14:textId="3AD79BA1">
            <w:pPr>
              <w:pStyle w:val="Normal"/>
              <w:ind w:firstLine="0"/>
              <w:jc w:val="left"/>
              <w:rPr>
                <w:sz w:val="24"/>
                <w:szCs w:val="24"/>
              </w:rPr>
            </w:pPr>
            <w:hyperlink r:id="Rf311647ce6784f9f">
              <w:r w:rsidRPr="10D4C3CC" w:rsidR="310CA236">
                <w:rPr>
                  <w:rStyle w:val="Hyperlink"/>
                  <w:sz w:val="24"/>
                  <w:szCs w:val="24"/>
                </w:rPr>
                <w:t>https://persist-project.gr/_docs/OPODIS2022-faturu.pdf</w:t>
              </w:r>
            </w:hyperlink>
          </w:p>
        </w:tc>
      </w:tr>
      <w:tr w:rsidR="407F1778" w:rsidTr="407F1778" w14:paraId="7C30D134">
        <w:trPr>
          <w:trHeight w:val="300"/>
        </w:trPr>
        <w:tc>
          <w:tcPr>
            <w:tcW w:w="1395" w:type="dxa"/>
            <w:tcMar/>
          </w:tcPr>
          <w:p w:rsidR="4084D7A9" w:rsidP="407F1778" w:rsidRDefault="4084D7A9" w14:paraId="7A4F2E59" w14:textId="4A49F947">
            <w:pPr>
              <w:pStyle w:val="Normal"/>
              <w:ind w:firstLine="0"/>
              <w:jc w:val="left"/>
            </w:pPr>
            <w:r w:rsidR="4084D7A9">
              <w:rPr/>
              <w:t>PERSIST_presentation_SPTDC_2023</w:t>
            </w:r>
          </w:p>
        </w:tc>
        <w:tc>
          <w:tcPr>
            <w:tcW w:w="8055" w:type="dxa"/>
            <w:tcMar/>
          </w:tcPr>
          <w:p w:rsidR="4084D7A9" w:rsidP="407F1778" w:rsidRDefault="4084D7A9" w14:paraId="5EA45EF3" w14:textId="2A34C196">
            <w:pPr>
              <w:pStyle w:val="Normal"/>
              <w:ind w:firstLine="0"/>
              <w:jc w:val="left"/>
              <w:rPr>
                <w:sz w:val="24"/>
                <w:szCs w:val="24"/>
              </w:rPr>
            </w:pPr>
            <w:hyperlink r:id="Rec02a710c0b7403c">
              <w:r w:rsidRPr="407F1778" w:rsidR="4084D7A9">
                <w:rPr>
                  <w:rStyle w:val="Hyperlink"/>
                  <w:sz w:val="24"/>
                  <w:szCs w:val="24"/>
                </w:rPr>
                <w:t>https://persist-project.gr/_docs/MultiversionDataStructures-final-toprint.pdf</w:t>
              </w:r>
            </w:hyperlink>
          </w:p>
        </w:tc>
      </w:tr>
      <w:tr w:rsidR="10D4C3CC" w:rsidTr="407F1778" w14:paraId="3F150346">
        <w:trPr>
          <w:trHeight w:val="300"/>
        </w:trPr>
        <w:tc>
          <w:tcPr>
            <w:tcW w:w="1395" w:type="dxa"/>
            <w:tcMar/>
          </w:tcPr>
          <w:p w:rsidR="10D4C3CC" w:rsidP="10D4C3CC" w:rsidRDefault="10D4C3CC" w14:paraId="60734AC1" w14:textId="5B8B9455">
            <w:pPr>
              <w:pStyle w:val="Normal"/>
              <w:ind w:firstLine="0"/>
              <w:jc w:val="left"/>
              <w:rPr>
                <w:rFonts w:ascii="Times New Roman" w:hAnsi="Times New Roman"/>
              </w:rPr>
            </w:pPr>
            <w:r w:rsidR="10D4C3CC">
              <w:rPr/>
              <w:t>PERSIST_presentation_PPoPP_2023</w:t>
            </w:r>
          </w:p>
        </w:tc>
        <w:tc>
          <w:tcPr>
            <w:tcW w:w="8055" w:type="dxa"/>
            <w:tcMar/>
          </w:tcPr>
          <w:p w:rsidR="620A4A21" w:rsidP="10D4C3CC" w:rsidRDefault="620A4A21" w14:paraId="3DB3E38C" w14:textId="2D9CC997">
            <w:pPr>
              <w:pStyle w:val="Normal"/>
              <w:ind w:firstLine="0"/>
              <w:jc w:val="left"/>
              <w:rPr>
                <w:sz w:val="24"/>
                <w:szCs w:val="24"/>
              </w:rPr>
            </w:pPr>
            <w:hyperlink r:id="R084c2db2a4db4d1f">
              <w:r w:rsidRPr="10D4C3CC" w:rsidR="620A4A21">
                <w:rPr>
                  <w:rStyle w:val="Hyperlink"/>
                  <w:sz w:val="24"/>
                  <w:szCs w:val="24"/>
                </w:rPr>
                <w:t>https://persist-project.gr/_docs/OPODIS2022-faturu.pdf</w:t>
              </w:r>
            </w:hyperlink>
          </w:p>
        </w:tc>
      </w:tr>
      <w:tr w:rsidR="10D4C3CC" w:rsidTr="407F1778" w14:paraId="58BF63D2">
        <w:trPr>
          <w:trHeight w:val="300"/>
        </w:trPr>
        <w:tc>
          <w:tcPr>
            <w:tcW w:w="1395" w:type="dxa"/>
            <w:tcMar/>
          </w:tcPr>
          <w:p w:rsidR="10D4C3CC" w:rsidP="10D4C3CC" w:rsidRDefault="10D4C3CC" w14:paraId="5CE87DD7" w14:textId="6CAE9E9B">
            <w:pPr>
              <w:pStyle w:val="Normal"/>
              <w:ind w:firstLine="0"/>
              <w:jc w:val="left"/>
              <w:rPr>
                <w:rFonts w:ascii="Times New Roman" w:hAnsi="Times New Roman"/>
              </w:rPr>
            </w:pPr>
            <w:r w:rsidR="10D4C3CC">
              <w:rPr/>
              <w:t>PERSIST_video</w:t>
            </w:r>
            <w:r w:rsidR="10D4C3CC">
              <w:rPr/>
              <w:t>_ DISC</w:t>
            </w:r>
            <w:r w:rsidR="10D4C3CC">
              <w:rPr/>
              <w:t>_</w:t>
            </w:r>
            <w:r w:rsidR="10D4C3CC">
              <w:rPr/>
              <w:t>2021</w:t>
            </w:r>
          </w:p>
        </w:tc>
        <w:tc>
          <w:tcPr>
            <w:tcW w:w="8055" w:type="dxa"/>
            <w:tcMar/>
          </w:tcPr>
          <w:p w:rsidR="6F9C1DEF" w:rsidP="10D4C3CC" w:rsidRDefault="6F9C1DEF" w14:paraId="2BDFEFA9" w14:textId="19551D0C">
            <w:pPr>
              <w:pStyle w:val="Normal"/>
              <w:ind w:firstLine="0"/>
              <w:jc w:val="left"/>
              <w:rPr>
                <w:sz w:val="24"/>
                <w:szCs w:val="24"/>
              </w:rPr>
            </w:pPr>
            <w:hyperlink r:id="Re8493706d51845e6">
              <w:r w:rsidRPr="10D4C3CC" w:rsidR="6F9C1DEF">
                <w:rPr>
                  <w:rStyle w:val="Hyperlink"/>
                  <w:sz w:val="24"/>
                  <w:szCs w:val="24"/>
                </w:rPr>
                <w:t>https://www.youtube.com/watch?v=mU3JZdvapBc</w:t>
              </w:r>
            </w:hyperlink>
          </w:p>
        </w:tc>
      </w:tr>
      <w:tr w:rsidR="10D4C3CC" w:rsidTr="407F1778" w14:paraId="677A53E8">
        <w:trPr>
          <w:trHeight w:val="300"/>
        </w:trPr>
        <w:tc>
          <w:tcPr>
            <w:tcW w:w="1395" w:type="dxa"/>
            <w:tcMar/>
          </w:tcPr>
          <w:p w:rsidR="10D4C3CC" w:rsidP="10D4C3CC" w:rsidRDefault="10D4C3CC" w14:paraId="56B7A3A3" w14:textId="6913EDFB">
            <w:pPr>
              <w:pStyle w:val="Normal"/>
              <w:ind w:firstLine="0"/>
              <w:jc w:val="left"/>
            </w:pPr>
            <w:r w:rsidR="10D4C3CC">
              <w:rPr/>
              <w:t>PERSIST_video</w:t>
            </w:r>
            <w:r w:rsidR="10D4C3CC">
              <w:rPr/>
              <w:t xml:space="preserve">_ </w:t>
            </w:r>
            <w:r w:rsidR="10D4C3CC">
              <w:rPr/>
              <w:t>PPoPP</w:t>
            </w:r>
            <w:r w:rsidR="10D4C3CC">
              <w:rPr/>
              <w:t>_</w:t>
            </w:r>
            <w:r w:rsidR="10D4C3CC">
              <w:rPr/>
              <w:t>2022</w:t>
            </w:r>
          </w:p>
        </w:tc>
        <w:tc>
          <w:tcPr>
            <w:tcW w:w="8055" w:type="dxa"/>
            <w:tcMar/>
          </w:tcPr>
          <w:p w:rsidR="3338D144" w:rsidP="10D4C3CC" w:rsidRDefault="3338D144" w14:paraId="0B727209" w14:textId="64DB6EC6">
            <w:pPr>
              <w:pStyle w:val="Normal"/>
              <w:ind w:firstLine="0"/>
              <w:jc w:val="left"/>
              <w:rPr>
                <w:sz w:val="24"/>
                <w:szCs w:val="24"/>
              </w:rPr>
            </w:pPr>
            <w:hyperlink r:id="Rc82fa72a9ced4a19">
              <w:r w:rsidRPr="10D4C3CC" w:rsidR="3338D144">
                <w:rPr>
                  <w:rStyle w:val="Hyperlink"/>
                  <w:sz w:val="24"/>
                  <w:szCs w:val="24"/>
                </w:rPr>
                <w:t>https://www.youtube.com/watch?v=pfeh5iStYAM</w:t>
              </w:r>
            </w:hyperlink>
          </w:p>
        </w:tc>
      </w:tr>
      <w:tr w:rsidR="10D4C3CC" w:rsidTr="407F1778" w14:paraId="785A2404">
        <w:trPr>
          <w:trHeight w:val="300"/>
        </w:trPr>
        <w:tc>
          <w:tcPr>
            <w:tcW w:w="1395" w:type="dxa"/>
            <w:tcMar/>
          </w:tcPr>
          <w:p w:rsidR="10D4C3CC" w:rsidP="10D4C3CC" w:rsidRDefault="10D4C3CC" w14:paraId="2B56781B" w14:textId="53FBF05D">
            <w:pPr>
              <w:pStyle w:val="Normal"/>
              <w:ind w:firstLine="0"/>
              <w:jc w:val="left"/>
              <w:rPr>
                <w:rFonts w:ascii="Times New Roman" w:hAnsi="Times New Roman"/>
              </w:rPr>
            </w:pPr>
            <w:r w:rsidR="10D4C3CC">
              <w:rPr/>
              <w:t>PERSIST_presentation_WP3_emulate_2023</w:t>
            </w:r>
          </w:p>
        </w:tc>
        <w:tc>
          <w:tcPr>
            <w:tcW w:w="8055" w:type="dxa"/>
            <w:tcMar/>
          </w:tcPr>
          <w:p w:rsidR="094E7063" w:rsidP="10D4C3CC" w:rsidRDefault="094E7063" w14:paraId="69437C4A" w14:textId="5FB54F28">
            <w:pPr>
              <w:pStyle w:val="Normal"/>
              <w:ind w:firstLine="0"/>
              <w:jc w:val="left"/>
              <w:rPr>
                <w:sz w:val="24"/>
                <w:szCs w:val="24"/>
              </w:rPr>
            </w:pPr>
            <w:hyperlink r:id="R8a3f321ad438457c">
              <w:r w:rsidRPr="10D4C3CC" w:rsidR="094E7063">
                <w:rPr>
                  <w:rStyle w:val="Hyperlink"/>
                  <w:sz w:val="24"/>
                  <w:szCs w:val="24"/>
                </w:rPr>
                <w:t>https://persist-project.gr/_docs/Failure_Framework_Simulation_Design_v0.1.pdf</w:t>
              </w:r>
            </w:hyperlink>
          </w:p>
        </w:tc>
      </w:tr>
      <w:tr w:rsidR="10D4C3CC" w:rsidTr="407F1778" w14:paraId="6F093A05">
        <w:trPr>
          <w:trHeight w:val="300"/>
        </w:trPr>
        <w:tc>
          <w:tcPr>
            <w:tcW w:w="1395" w:type="dxa"/>
            <w:tcMar/>
          </w:tcPr>
          <w:p w:rsidR="140D56BC" w:rsidP="10D4C3CC" w:rsidRDefault="140D56BC" w14:paraId="59930316" w14:textId="5EF49A10">
            <w:pPr>
              <w:pStyle w:val="Normal"/>
              <w:ind w:firstLine="0"/>
              <w:jc w:val="left"/>
            </w:pPr>
            <w:r w:rsidR="140D56BC">
              <w:rPr/>
              <w:t>PERSIST_</w:t>
            </w:r>
            <w:r w:rsidR="10D4C3CC">
              <w:rPr/>
              <w:t>Article</w:t>
            </w:r>
          </w:p>
        </w:tc>
        <w:tc>
          <w:tcPr>
            <w:tcW w:w="8055" w:type="dxa"/>
            <w:tcMar/>
          </w:tcPr>
          <w:p w:rsidR="28B5C4BD" w:rsidP="10D4C3CC" w:rsidRDefault="28B5C4BD" w14:paraId="372E8F60" w14:textId="07E35EE4">
            <w:pPr>
              <w:pStyle w:val="Normal"/>
              <w:ind w:firstLine="0"/>
              <w:jc w:val="left"/>
            </w:pPr>
            <w:hyperlink r:id="R5615acd3c20a4d92">
              <w:r w:rsidRPr="10D4C3CC" w:rsidR="28B5C4BD">
                <w:rPr>
                  <w:rStyle w:val="Hyperlink"/>
                </w:rPr>
                <w:t>https://persist-project.gr/_docs/PERSIST_JULY_2023_article.pdf</w:t>
              </w:r>
            </w:hyperlink>
          </w:p>
        </w:tc>
      </w:tr>
      <w:tr w:rsidR="10D4C3CC" w:rsidTr="407F1778" w14:paraId="33427754">
        <w:trPr>
          <w:trHeight w:val="300"/>
        </w:trPr>
        <w:tc>
          <w:tcPr>
            <w:tcW w:w="1395" w:type="dxa"/>
            <w:tcMar/>
          </w:tcPr>
          <w:p w:rsidR="0AF3EC61" w:rsidP="10D4C3CC" w:rsidRDefault="0AF3EC61" w14:paraId="39A8D621" w14:textId="55881554">
            <w:pPr>
              <w:pStyle w:val="Normal"/>
              <w:ind w:firstLine="0"/>
              <w:jc w:val="both"/>
            </w:pPr>
            <w:r w:rsidR="0AF3EC61">
              <w:rPr/>
              <w:t>PERSIST_</w:t>
            </w:r>
            <w:r w:rsidR="10D4C3CC">
              <w:rPr/>
              <w:t>Press</w:t>
            </w:r>
            <w:r w:rsidR="7B1DC489">
              <w:rPr/>
              <w:t>_</w:t>
            </w:r>
            <w:r w:rsidR="10D4C3CC">
              <w:rPr/>
              <w:t>Release</w:t>
            </w:r>
          </w:p>
        </w:tc>
        <w:tc>
          <w:tcPr>
            <w:tcW w:w="8055" w:type="dxa"/>
            <w:tcMar/>
          </w:tcPr>
          <w:p w:rsidR="46EF660C" w:rsidP="10D4C3CC" w:rsidRDefault="46EF660C" w14:paraId="360EB05B" w14:textId="25918071">
            <w:pPr>
              <w:pStyle w:val="Normal"/>
              <w:ind w:firstLine="0"/>
              <w:jc w:val="left"/>
            </w:pPr>
            <w:hyperlink r:id="R02e523e5006b4638">
              <w:r w:rsidRPr="10D4C3CC" w:rsidR="46EF660C">
                <w:rPr>
                  <w:rStyle w:val="Hyperlink"/>
                </w:rPr>
                <w:t>https://persist-project.gr/_docs/PERSIST-gr-Nov2022-PressRelease-final.pdf</w:t>
              </w:r>
            </w:hyperlink>
          </w:p>
        </w:tc>
      </w:tr>
    </w:tbl>
    <w:p w:rsidRPr="009F3ADF" w:rsidR="00E25F31" w:rsidP="3621E68F" w:rsidRDefault="00E25F31" w14:paraId="6B62F1B3" w14:textId="77777777">
      <w:pPr>
        <w:ind w:firstLine="0"/>
        <w:jc w:val="left"/>
        <w:rPr>
          <w:sz w:val="24"/>
          <w:szCs w:val="24"/>
          <w:lang w:val="el-GR"/>
        </w:rPr>
      </w:pPr>
    </w:p>
    <w:sectPr w:rsidRPr="009F3ADF" w:rsidR="00E25F31" w:rsidSect="0033225C">
      <w:headerReference w:type="default" r:id="rId40"/>
      <w:footerReference w:type="default" r:id="rId41"/>
      <w:footerReference w:type="first" r:id="rId42"/>
      <w:pgSz w:w="11900" w:h="16840" w:orient="portrait"/>
      <w:pgMar w:top="1440" w:right="1152" w:bottom="1440" w:left="1152" w:header="720"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5627260" w16cex:dateUtc="2023-10-18T10:30:00Z"/>
  <w16cex:commentExtensible w16cex:durableId="14DC1757" w16cex:dateUtc="2023-10-18T10:30:00Z"/>
  <w16cex:commentExtensible w16cex:durableId="30E058ED" w16cex:dateUtc="2023-10-18T10:30:00Z"/>
  <w16cex:commentExtensible w16cex:durableId="13B4F88B" w16cex:dateUtc="2023-10-18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64C77C" w16cid:durableId="15627260"/>
  <w16cid:commentId w16cid:paraId="6661CC2C" w16cid:durableId="14DC1757"/>
  <w16cid:commentId w16cid:paraId="5CDCC31A" w16cid:durableId="30E058ED"/>
  <w16cid:commentId w16cid:paraId="1559CEA7" w16cid:durableId="13B4F88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5F4" w:rsidRDefault="00EC35F4" w14:paraId="5F77864F" w14:textId="77777777">
      <w:r>
        <w:separator/>
      </w:r>
    </w:p>
  </w:endnote>
  <w:endnote w:type="continuationSeparator" w:id="0">
    <w:p w:rsidR="00EC35F4" w:rsidRDefault="00EC35F4" w14:paraId="4AC608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imes">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NewRomanPS-BoldMT">
    <w:altName w:val="Cambria"/>
    <w:panose1 w:val="00000000000000000000"/>
    <w:charset w:val="00"/>
    <w:family w:val="roman"/>
    <w:notTrueType/>
    <w:pitch w:val="default"/>
    <w:sig w:usb0="00000003" w:usb1="00000000" w:usb2="00000000" w:usb3="00000000" w:csb0="00000001" w:csb1="00000000"/>
  </w:font>
  <w:font w:name="Liberation Serif">
    <w:altName w:val="Times New Roman"/>
    <w:panose1 w:val="02020603050405020304"/>
    <w:charset w:val="A1"/>
    <w:family w:val="roman"/>
    <w:pitch w:val="variable"/>
    <w:sig w:usb0="E0000AFF" w:usb1="500078FF" w:usb2="00000021" w:usb3="00000000" w:csb0="000001BF" w:csb1="00000000"/>
  </w:font>
  <w:font w:name="FreeSans">
    <w:panose1 w:val="020B0504020202020204"/>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6D4883" w:rsidR="00E84088" w:rsidP="2448FE62" w:rsidRDefault="00E84088" w14:paraId="3E3C67C0" w14:textId="3272FCDE">
    <w:pPr>
      <w:pStyle w:val="Footer"/>
      <w:tabs>
        <w:tab w:val="clear" w:pos="8640"/>
        <w:tab w:val="right" w:pos="8280"/>
      </w:tabs>
      <w:ind w:firstLine="0"/>
      <w:rPr>
        <w:rFonts w:ascii="Calibri" w:hAnsi="Calibri" w:cs="Calibri"/>
        <w:sz w:val="20"/>
        <w:lang w:val="en-US"/>
      </w:rPr>
    </w:pPr>
    <w:r w:rsidRPr="2448FE62">
      <w:rPr>
        <w:rFonts w:ascii="Calibri" w:hAnsi="Calibri" w:cs="Calibri"/>
        <w:sz w:val="20"/>
        <w:lang w:val="en-US"/>
      </w:rPr>
      <w:t>PERSIST Project (MSCA grant agreement no 101031688)</w:t>
    </w:r>
    <w:r w:rsidRPr="003D34FC">
      <w:rPr>
        <w:lang w:val="en-US"/>
      </w:rPr>
      <w:tab/>
    </w:r>
    <w:r w:rsidRPr="2448FE62">
      <w:rPr>
        <w:rFonts w:ascii="Calibri" w:hAnsi="Calibri" w:cs="Calibri"/>
        <w:sz w:val="20"/>
        <w:lang w:val="en-US"/>
      </w:rPr>
      <w:t xml:space="preserve">     page </w:t>
    </w:r>
    <w:r w:rsidRPr="2448FE62">
      <w:rPr>
        <w:rStyle w:val="PageNumber"/>
        <w:rFonts w:ascii="Calibri" w:hAnsi="Calibri" w:cs="Calibri"/>
        <w:b/>
        <w:bCs/>
        <w:noProof/>
        <w:sz w:val="20"/>
        <w:lang w:val="en-US"/>
      </w:rPr>
      <w:fldChar w:fldCharType="begin"/>
    </w:r>
    <w:r w:rsidRPr="2448FE62">
      <w:rPr>
        <w:rStyle w:val="PageNumber"/>
        <w:rFonts w:ascii="Calibri" w:hAnsi="Calibri" w:cs="Calibri"/>
        <w:b/>
        <w:bCs/>
        <w:sz w:val="20"/>
        <w:lang w:val="en-US"/>
      </w:rPr>
      <w:instrText xml:space="preserve"> PAGE </w:instrText>
    </w:r>
    <w:r w:rsidRPr="2448FE62">
      <w:rPr>
        <w:rStyle w:val="PageNumber"/>
        <w:rFonts w:ascii="Calibri" w:hAnsi="Calibri" w:cs="Calibri"/>
        <w:b/>
        <w:bCs/>
        <w:sz w:val="20"/>
      </w:rPr>
      <w:fldChar w:fldCharType="separate"/>
    </w:r>
    <w:r w:rsidR="00C16091">
      <w:rPr>
        <w:rStyle w:val="PageNumber"/>
        <w:rFonts w:ascii="Calibri" w:hAnsi="Calibri" w:cs="Calibri"/>
        <w:b/>
        <w:bCs/>
        <w:noProof/>
        <w:sz w:val="20"/>
        <w:lang w:val="en-US"/>
      </w:rPr>
      <w:t>14</w:t>
    </w:r>
    <w:r w:rsidRPr="2448FE62">
      <w:rPr>
        <w:rStyle w:val="PageNumber"/>
        <w:rFonts w:ascii="Calibri" w:hAnsi="Calibri" w:cs="Calibri"/>
        <w:b/>
        <w:bCs/>
        <w:noProof/>
        <w:sz w:val="20"/>
        <w:lang w:val="en-US"/>
      </w:rPr>
      <w:fldChar w:fldCharType="end"/>
    </w:r>
    <w:r w:rsidRPr="2448FE62">
      <w:rPr>
        <w:rStyle w:val="PageNumber"/>
        <w:rFonts w:ascii="Calibri" w:hAnsi="Calibri" w:cs="Calibri"/>
        <w:sz w:val="20"/>
        <w:lang w:val="en-US"/>
      </w:rPr>
      <w:t xml:space="preserve"> of </w:t>
    </w:r>
    <w:r w:rsidRPr="2448FE62">
      <w:rPr>
        <w:rStyle w:val="PageNumber"/>
        <w:rFonts w:ascii="Calibri" w:hAnsi="Calibri" w:cs="Calibri"/>
        <w:noProof/>
        <w:sz w:val="20"/>
        <w:lang w:val="en-US"/>
      </w:rPr>
      <w:fldChar w:fldCharType="begin"/>
    </w:r>
    <w:r w:rsidRPr="2448FE62">
      <w:rPr>
        <w:rStyle w:val="PageNumber"/>
        <w:rFonts w:ascii="Calibri" w:hAnsi="Calibri" w:cs="Calibri"/>
        <w:sz w:val="20"/>
        <w:lang w:val="en-US"/>
      </w:rPr>
      <w:instrText xml:space="preserve"> NUMPAGES </w:instrText>
    </w:r>
    <w:r w:rsidRPr="2448FE62">
      <w:rPr>
        <w:rStyle w:val="PageNumber"/>
        <w:rFonts w:ascii="Calibri" w:hAnsi="Calibri" w:cs="Calibri"/>
        <w:sz w:val="20"/>
      </w:rPr>
      <w:fldChar w:fldCharType="separate"/>
    </w:r>
    <w:r w:rsidR="00C16091">
      <w:rPr>
        <w:rStyle w:val="PageNumber"/>
        <w:rFonts w:ascii="Calibri" w:hAnsi="Calibri" w:cs="Calibri"/>
        <w:noProof/>
        <w:sz w:val="20"/>
        <w:lang w:val="en-US"/>
      </w:rPr>
      <w:t>14</w:t>
    </w:r>
    <w:r w:rsidRPr="2448FE62">
      <w:rPr>
        <w:rStyle w:val="PageNumber"/>
        <w:rFonts w:ascii="Calibri" w:hAnsi="Calibri" w:cs="Calibri"/>
        <w:noProof/>
        <w:sz w:val="20"/>
        <w:lang w:val="en-U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E04638" w:rsidR="00E84088" w:rsidP="00AC6774" w:rsidRDefault="00E84088" w14:paraId="20BC1F3D" w14:textId="538CF05B">
    <w:pPr>
      <w:pStyle w:val="Footer"/>
      <w:tabs>
        <w:tab w:val="clear" w:pos="8640"/>
        <w:tab w:val="right" w:pos="8280"/>
      </w:tabs>
      <w:ind w:firstLine="0"/>
      <w:rPr>
        <w:sz w:val="20"/>
      </w:rPr>
    </w:pPr>
    <w:r>
      <w:rPr>
        <w:sz w:val="20"/>
      </w:rPr>
      <w:tab/>
    </w:r>
    <w:r>
      <w:rPr>
        <w:sz w:val="20"/>
      </w:rPr>
      <w:tab/>
    </w:r>
    <w:r>
      <w:rPr>
        <w:sz w:val="20"/>
      </w:rPr>
      <w:t xml:space="preserve">page </w:t>
    </w:r>
    <w:r w:rsidRPr="002B5137">
      <w:rPr>
        <w:rStyle w:val="PageNumber"/>
        <w:b/>
      </w:rPr>
      <w:fldChar w:fldCharType="begin"/>
    </w:r>
    <w:r w:rsidRPr="002B5137">
      <w:rPr>
        <w:rStyle w:val="PageNumber"/>
        <w:b/>
      </w:rPr>
      <w:instrText xml:space="preserve"> PAGE </w:instrText>
    </w:r>
    <w:r w:rsidRPr="002B5137">
      <w:rPr>
        <w:rStyle w:val="PageNumber"/>
        <w:b/>
      </w:rPr>
      <w:fldChar w:fldCharType="separate"/>
    </w:r>
    <w:r w:rsidR="00020D3A">
      <w:rPr>
        <w:rStyle w:val="PageNumber"/>
        <w:b/>
        <w:noProof/>
      </w:rPr>
      <w:t>1</w:t>
    </w:r>
    <w:r w:rsidRPr="002B5137">
      <w:rPr>
        <w:rStyle w:val="PageNumber"/>
        <w:b/>
      </w:rPr>
      <w:fldChar w:fldCharType="end"/>
    </w:r>
    <w:r w:rsidRPr="002B5137">
      <w:rPr>
        <w:rStyle w:val="PageNumber"/>
        <w:sz w:val="20"/>
      </w:rPr>
      <w:t xml:space="preserve"> of </w:t>
    </w:r>
    <w:r w:rsidRPr="002B5137">
      <w:rPr>
        <w:rStyle w:val="PageNumber"/>
        <w:sz w:val="20"/>
      </w:rPr>
      <w:fldChar w:fldCharType="begin"/>
    </w:r>
    <w:r w:rsidRPr="002B5137">
      <w:rPr>
        <w:rStyle w:val="PageNumber"/>
        <w:sz w:val="20"/>
      </w:rPr>
      <w:instrText xml:space="preserve"> NUMPAGES </w:instrText>
    </w:r>
    <w:r w:rsidRPr="002B5137">
      <w:rPr>
        <w:rStyle w:val="PageNumber"/>
        <w:sz w:val="20"/>
      </w:rPr>
      <w:fldChar w:fldCharType="separate"/>
    </w:r>
    <w:r w:rsidR="00020D3A">
      <w:rPr>
        <w:rStyle w:val="PageNumber"/>
        <w:noProof/>
        <w:sz w:val="20"/>
      </w:rPr>
      <w:t>14</w:t>
    </w:r>
    <w:r w:rsidRPr="002B5137">
      <w:rPr>
        <w:rStyle w:val="PageNumbe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5F4" w:rsidRDefault="00EC35F4" w14:paraId="201936A3" w14:textId="77777777">
      <w:r>
        <w:separator/>
      </w:r>
    </w:p>
  </w:footnote>
  <w:footnote w:type="continuationSeparator" w:id="0">
    <w:p w:rsidR="00EC35F4" w:rsidRDefault="00EC35F4" w14:paraId="16101256" w14:textId="77777777">
      <w:r>
        <w:continuationSeparator/>
      </w:r>
    </w:p>
  </w:footnote>
  <w:footnote w:id="1">
    <w:p w:rsidRPr="006D4883" w:rsidR="00E84088" w:rsidP="2186793C" w:rsidRDefault="00E84088" w14:paraId="6F26E9FE" w14:textId="5D93A6CB">
      <w:pPr>
        <w:pStyle w:val="FootnoteText"/>
        <w:ind w:left="0" w:firstLine="0"/>
        <w:rPr>
          <w:lang w:val="en-US"/>
        </w:rPr>
      </w:pPr>
      <w:r w:rsidRPr="2186793C">
        <w:rPr>
          <w:rStyle w:val="FootnoteReference"/>
          <w:rFonts w:ascii="Times New Roman" w:hAnsi="Times New Roman" w:eastAsia="Times New Roman" w:cs="Times New Roman"/>
          <w:sz w:val="22"/>
          <w:szCs w:val="22"/>
        </w:rPr>
        <w:footnoteRef/>
      </w:r>
      <w:r w:rsidRPr="2186793C" w:rsidR="2186793C">
        <w:rPr>
          <w:rFonts w:ascii="Times New Roman" w:hAnsi="Times New Roman" w:eastAsia="Times New Roman" w:cs="Times New Roman"/>
          <w:sz w:val="22"/>
          <w:szCs w:val="22"/>
        </w:rPr>
        <w:t xml:space="preserve"> </w:t>
      </w:r>
      <w:hyperlink r:id="R3032b306f4ff4c2b">
        <w:r w:rsidRPr="2186793C" w:rsidR="2186793C">
          <w:rPr>
            <w:rStyle w:val="Hyperlink"/>
            <w:rFonts w:ascii="Times New Roman" w:hAnsi="Times New Roman" w:eastAsia="Times New Roman" w:cs="Times New Roman"/>
            <w:sz w:val="22"/>
            <w:szCs w:val="22"/>
          </w:rPr>
          <w:t>https://zoom.us/</w:t>
        </w:r>
      </w:hyperlink>
    </w:p>
  </w:footnote>
  <w:footnote w:id="2">
    <w:p w:rsidRPr="006D4883" w:rsidR="00E84088" w:rsidP="2186793C" w:rsidRDefault="00E84088" w14:paraId="27BD6F66" w14:textId="47FBAFFB">
      <w:pPr>
        <w:pStyle w:val="FootnoteText"/>
        <w:ind w:left="0" w:firstLine="0"/>
        <w:rPr>
          <w:lang w:val="en-US"/>
        </w:rPr>
      </w:pPr>
      <w:r w:rsidRPr="2186793C">
        <w:rPr>
          <w:rStyle w:val="FootnoteReference"/>
          <w:rFonts w:ascii="Times New Roman" w:hAnsi="Times New Roman" w:eastAsia="Times New Roman" w:cs="Times New Roman"/>
          <w:sz w:val="22"/>
          <w:szCs w:val="22"/>
        </w:rPr>
        <w:footnoteRef/>
      </w:r>
      <w:r w:rsidRPr="2186793C" w:rsidR="2186793C">
        <w:rPr>
          <w:rFonts w:ascii="Times New Roman" w:hAnsi="Times New Roman" w:eastAsia="Times New Roman" w:cs="Times New Roman"/>
          <w:sz w:val="22"/>
          <w:szCs w:val="22"/>
          <w:lang w:val="en-US"/>
        </w:rPr>
        <w:t xml:space="preserve"> </w:t>
      </w:r>
      <w:hyperlink r:id="Rbb74c98ff3e54e28">
        <w:r w:rsidRPr="2186793C" w:rsidR="2186793C">
          <w:rPr>
            <w:rStyle w:val="Hyperlink"/>
            <w:rFonts w:ascii="Times New Roman" w:hAnsi="Times New Roman" w:eastAsia="Times New Roman" w:cs="Times New Roman"/>
            <w:sz w:val="22"/>
            <w:szCs w:val="22"/>
            <w:lang w:val="en-US"/>
          </w:rPr>
          <w:t>https://www.skype.com/</w:t>
        </w:r>
      </w:hyperlink>
    </w:p>
  </w:footnote>
  <w:footnote w:id="3">
    <w:p w:rsidRPr="006D4883" w:rsidR="00E84088" w:rsidP="2186793C" w:rsidRDefault="00E84088" w14:paraId="1910A23C" w14:textId="3BA60177">
      <w:pPr>
        <w:pStyle w:val="FootnoteText"/>
        <w:ind w:left="0" w:firstLine="0"/>
        <w:rPr>
          <w:lang w:val="en-US"/>
        </w:rPr>
      </w:pPr>
      <w:r w:rsidRPr="2186793C">
        <w:rPr>
          <w:rStyle w:val="FootnoteReference"/>
          <w:rFonts w:ascii="Times New Roman" w:hAnsi="Times New Roman" w:eastAsia="Times New Roman" w:cs="Times New Roman"/>
          <w:sz w:val="22"/>
          <w:szCs w:val="22"/>
        </w:rPr>
        <w:footnoteRef/>
      </w:r>
      <w:r w:rsidRPr="2186793C" w:rsidR="2186793C">
        <w:rPr>
          <w:rFonts w:ascii="Times New Roman" w:hAnsi="Times New Roman" w:eastAsia="Times New Roman" w:cs="Times New Roman"/>
          <w:sz w:val="22"/>
          <w:szCs w:val="22"/>
          <w:lang w:val="en-US"/>
        </w:rPr>
        <w:t xml:space="preserve"> </w:t>
      </w:r>
      <w:hyperlink r:id="Re3a63f08364f43e3">
        <w:r w:rsidRPr="2186793C" w:rsidR="2186793C">
          <w:rPr>
            <w:rStyle w:val="Hyperlink"/>
            <w:rFonts w:ascii="Times New Roman" w:hAnsi="Times New Roman" w:eastAsia="Times New Roman" w:cs="Times New Roman"/>
            <w:sz w:val="22"/>
            <w:szCs w:val="22"/>
            <w:lang w:val="en-US"/>
          </w:rPr>
          <w:t>https://github.com/</w:t>
        </w:r>
      </w:hyperlink>
    </w:p>
  </w:footnote>
  <w:footnote w:id="6">
    <w:p w:rsidRPr="006E7764" w:rsidR="00E84088" w:rsidP="2186793C" w:rsidRDefault="00E84088" w14:paraId="20BA0125" w14:textId="6E0C84B5">
      <w:pPr>
        <w:pStyle w:val="FootnoteText"/>
        <w:ind w:left="0" w:firstLine="0"/>
        <w:rPr>
          <w:lang w:val="en-US"/>
        </w:rPr>
      </w:pPr>
      <w:r w:rsidRPr="2186793C">
        <w:rPr>
          <w:rStyle w:val="FootnoteReference"/>
          <w:rFonts w:ascii="Times New Roman" w:hAnsi="Times New Roman" w:eastAsia="Times New Roman" w:cs="Times New Roman"/>
          <w:sz w:val="22"/>
          <w:szCs w:val="22"/>
        </w:rPr>
        <w:footnoteRef/>
      </w:r>
      <w:r w:rsidRPr="2186793C" w:rsidR="2186793C">
        <w:rPr>
          <w:rFonts w:ascii="Times New Roman" w:hAnsi="Times New Roman" w:eastAsia="Times New Roman" w:cs="Times New Roman"/>
          <w:sz w:val="22"/>
          <w:szCs w:val="22"/>
          <w:lang w:val="en-US"/>
        </w:rPr>
        <w:t xml:space="preserve"> </w:t>
      </w:r>
      <w:hyperlink r:id="R8c1815773fe9470b">
        <w:r w:rsidRPr="2186793C" w:rsidR="2186793C">
          <w:rPr>
            <w:rStyle w:val="Hyperlink"/>
            <w:rFonts w:ascii="Times New Roman" w:hAnsi="Times New Roman" w:eastAsia="Times New Roman" w:cs="Times New Roman"/>
            <w:sz w:val="22"/>
            <w:szCs w:val="22"/>
            <w:lang w:val="en-US"/>
          </w:rPr>
          <w:t>https://arxiv.org/</w:t>
        </w:r>
      </w:hyperlink>
    </w:p>
  </w:footnote>
  <w:footnote w:id="7">
    <w:p w:rsidRPr="007852D2" w:rsidR="00E84088" w:rsidP="2186793C" w:rsidRDefault="00E84088" w14:paraId="47E5E69A" w14:textId="77777777">
      <w:pPr>
        <w:pStyle w:val="FootnoteText"/>
        <w:ind w:left="0" w:firstLine="0"/>
        <w:rPr>
          <w:rFonts w:ascii="Calibri" w:hAnsi="Calibri" w:cs="Calibri"/>
          <w:lang w:val="en-US"/>
        </w:rPr>
      </w:pPr>
      <w:r w:rsidRPr="2186793C">
        <w:rPr>
          <w:rStyle w:val="FootnoteReference"/>
          <w:rFonts w:ascii="Times New Roman" w:hAnsi="Times New Roman" w:eastAsia="Times New Roman" w:cs="Times New Roman"/>
          <w:sz w:val="22"/>
          <w:szCs w:val="22"/>
        </w:rPr>
        <w:footnoteRef/>
      </w:r>
      <w:r w:rsidRPr="2186793C" w:rsidR="2186793C">
        <w:rPr>
          <w:rFonts w:ascii="Times New Roman" w:hAnsi="Times New Roman" w:eastAsia="Times New Roman" w:cs="Times New Roman"/>
          <w:sz w:val="22"/>
          <w:szCs w:val="22"/>
          <w:lang w:val="en-US"/>
        </w:rPr>
        <w:t xml:space="preserve"> </w:t>
      </w:r>
      <w:hyperlink w:history="1" r:id="Rb772940cc4c348f2">
        <w:r w:rsidRPr="2186793C" w:rsidR="2186793C">
          <w:rPr>
            <w:rStyle w:val="Hyperlink"/>
            <w:rFonts w:ascii="Times New Roman" w:hAnsi="Times New Roman" w:eastAsia="Times New Roman" w:cs="Times New Roman"/>
            <w:sz w:val="22"/>
            <w:szCs w:val="22"/>
            <w:lang w:val="pt-BR"/>
          </w:rPr>
          <w:t>https://www.youtube.com/</w:t>
        </w:r>
      </w:hyperlink>
    </w:p>
  </w:footnote>
  <w:footnote w:id="8">
    <w:p w:rsidRPr="007852D2" w:rsidR="00E84088" w:rsidP="2186793C" w:rsidRDefault="00E84088" w14:paraId="137D32AD" w14:textId="77777777">
      <w:pPr>
        <w:pStyle w:val="FootnoteText"/>
        <w:ind w:left="0" w:firstLine="0"/>
        <w:rPr>
          <w:rFonts w:ascii="Calibri" w:hAnsi="Calibri" w:cs="Calibri"/>
          <w:lang w:val="en-US"/>
        </w:rPr>
      </w:pPr>
      <w:r w:rsidRPr="2186793C">
        <w:rPr>
          <w:rStyle w:val="FootnoteReference"/>
          <w:rFonts w:ascii="Times New Roman" w:hAnsi="Times New Roman" w:eastAsia="Times New Roman" w:cs="Times New Roman"/>
          <w:sz w:val="22"/>
          <w:szCs w:val="22"/>
        </w:rPr>
        <w:footnoteRef/>
      </w:r>
      <w:r w:rsidRPr="2186793C" w:rsidR="2186793C">
        <w:rPr>
          <w:rFonts w:ascii="Times New Roman" w:hAnsi="Times New Roman" w:eastAsia="Times New Roman" w:cs="Times New Roman"/>
          <w:sz w:val="22"/>
          <w:szCs w:val="22"/>
          <w:lang w:val="en-US"/>
        </w:rPr>
        <w:t xml:space="preserve"> </w:t>
      </w:r>
      <w:hyperlink w:history="1" r:id="R424f186d4d4a4708">
        <w:r w:rsidRPr="2186793C" w:rsidR="2186793C">
          <w:rPr>
            <w:rStyle w:val="Hyperlink"/>
            <w:rFonts w:ascii="Times New Roman" w:hAnsi="Times New Roman" w:eastAsia="Times New Roman" w:cs="Times New Roman"/>
            <w:sz w:val="22"/>
            <w:szCs w:val="22"/>
            <w:lang w:val="en-US"/>
          </w:rPr>
          <w:t>https://creativecommons.org/</w:t>
        </w:r>
      </w:hyperlink>
    </w:p>
  </w:footnote>
  <w:footnote w:id="9">
    <w:p w:rsidRPr="007852D2" w:rsidR="00E84088" w:rsidP="2186793C" w:rsidRDefault="00E84088" w14:paraId="0A73E971" w14:textId="77777777">
      <w:pPr>
        <w:pStyle w:val="FootnoteText"/>
        <w:ind w:left="0" w:firstLine="0"/>
        <w:rPr>
          <w:rFonts w:ascii="Calibri" w:hAnsi="Calibri" w:cs="Calibri"/>
          <w:lang w:val="fr-FR"/>
        </w:rPr>
      </w:pPr>
      <w:r w:rsidRPr="2186793C">
        <w:rPr>
          <w:rStyle w:val="FootnoteReference"/>
          <w:rFonts w:ascii="Times New Roman" w:hAnsi="Times New Roman" w:eastAsia="Times New Roman" w:cs="Times New Roman"/>
          <w:sz w:val="22"/>
          <w:szCs w:val="22"/>
        </w:rPr>
        <w:footnoteRef/>
      </w:r>
      <w:r w:rsidRPr="2186793C" w:rsidR="2186793C">
        <w:rPr>
          <w:rFonts w:ascii="Times New Roman" w:hAnsi="Times New Roman" w:eastAsia="Times New Roman" w:cs="Times New Roman"/>
          <w:sz w:val="22"/>
          <w:szCs w:val="22"/>
          <w:lang w:val="fr-FR"/>
        </w:rPr>
        <w:t xml:space="preserve"> </w:t>
      </w:r>
      <w:hyperlink w:tgtFrame="_blank" w:history="1" r:id="Rf1e8952d842b4334">
        <w:r w:rsidRPr="2186793C" w:rsidR="2186793C">
          <w:rPr>
            <w:rStyle w:val="Hyperlink"/>
            <w:rFonts w:ascii="Times New Roman" w:hAnsi="Times New Roman" w:eastAsia="Times New Roman" w:cs="Times New Roman"/>
            <w:sz w:val="22"/>
            <w:szCs w:val="22"/>
            <w:lang w:val="fr-FR"/>
          </w:rPr>
          <w:t>http://creativecommons.org/licenses/</w:t>
        </w:r>
      </w:hyperlink>
    </w:p>
  </w:footnote>
  <w:footnote w:id="10">
    <w:p w:rsidRPr="007852D2" w:rsidR="00E84088" w:rsidP="2186793C" w:rsidRDefault="00E84088" w14:paraId="4205AFBB" w14:textId="77777777">
      <w:pPr>
        <w:pStyle w:val="FootnoteText"/>
        <w:ind w:left="0" w:firstLine="0"/>
        <w:rPr>
          <w:rFonts w:ascii="Calibri" w:hAnsi="Calibri" w:cs="Calibri"/>
          <w:lang w:val="fr-FR"/>
        </w:rPr>
      </w:pPr>
      <w:r w:rsidRPr="2186793C">
        <w:rPr>
          <w:rStyle w:val="FootnoteReference"/>
          <w:rFonts w:ascii="Times New Roman" w:hAnsi="Times New Roman" w:eastAsia="Times New Roman" w:cs="Times New Roman"/>
          <w:sz w:val="22"/>
          <w:szCs w:val="22"/>
        </w:rPr>
        <w:footnoteRef/>
      </w:r>
      <w:r w:rsidRPr="2186793C" w:rsidR="2186793C">
        <w:rPr>
          <w:rFonts w:ascii="Times New Roman" w:hAnsi="Times New Roman" w:eastAsia="Times New Roman" w:cs="Times New Roman"/>
          <w:sz w:val="22"/>
          <w:szCs w:val="22"/>
          <w:lang w:val="fr-FR"/>
        </w:rPr>
        <w:t xml:space="preserve"> </w:t>
      </w:r>
      <w:hyperlink w:history="1" r:id="R55361833e5f747eb">
        <w:r w:rsidRPr="2186793C" w:rsidR="2186793C">
          <w:rPr>
            <w:rStyle w:val="Hyperlink"/>
            <w:rFonts w:ascii="Times New Roman" w:hAnsi="Times New Roman" w:eastAsia="Times New Roman" w:cs="Times New Roman"/>
            <w:sz w:val="22"/>
            <w:szCs w:val="22"/>
            <w:lang w:val="fr-FR"/>
          </w:rPr>
          <w:t>https://creativecommons.org/abou t/cc0/</w:t>
        </w:r>
      </w:hyperlink>
    </w:p>
  </w:footnote>
  <w:footnote w:id="2187">
    <w:p w:rsidR="2186793C" w:rsidP="2186793C" w:rsidRDefault="2186793C" w14:paraId="564AD192" w14:textId="7293B47F">
      <w:pPr>
        <w:bidi w:val="0"/>
        <w:ind w:firstLine="0"/>
      </w:pPr>
      <w:r w:rsidRPr="2186793C">
        <w:rPr>
          <w:rFonts w:ascii="Times New Roman" w:hAnsi="Times New Roman" w:eastAsia="Times New Roman" w:cs="Times New Roman"/>
          <w:sz w:val="22"/>
          <w:szCs w:val="22"/>
          <w:vertAlign w:val="baseline"/>
        </w:rPr>
        <w:footnoteRef/>
      </w:r>
      <w:r w:rsidRPr="2186793C" w:rsidR="2186793C">
        <w:rPr>
          <w:rFonts w:ascii="Times New Roman" w:hAnsi="Times New Roman" w:eastAsia="Times New Roman" w:cs="Times New Roman"/>
          <w:sz w:val="22"/>
          <w:szCs w:val="22"/>
          <w:vertAlign w:val="baseline"/>
        </w:rPr>
        <w:t xml:space="preserve"> </w:t>
      </w:r>
      <w:hyperlink r:id="Rc260dbc7ea8542bb">
        <w:r w:rsidRPr="2186793C" w:rsidR="2186793C">
          <w:rPr>
            <w:rStyle w:val="Hyperlink"/>
            <w:rFonts w:ascii="Times New Roman" w:hAnsi="Times New Roman" w:eastAsia="Times New Roman" w:cs="Times New Roman"/>
            <w:sz w:val="22"/>
            <w:szCs w:val="22"/>
          </w:rPr>
          <w:t>https://www.microsoft.com/el-gr/microsoft-365/onedrive/online-cloud-storage</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8774CA" w:rsidR="00E84088" w:rsidP="0083516E" w:rsidRDefault="00E84088" w14:paraId="4B42CD33" w14:textId="77777777">
    <w:pPr>
      <w:pStyle w:val="FlushLeft"/>
      <w:widowControl w:val="0"/>
      <w:spacing w:after="0"/>
      <w:rPr>
        <w:i/>
        <w:sz w:val="20"/>
      </w:rPr>
    </w:pPr>
    <w:r w:rsidRPr="008774CA">
      <w:rPr>
        <w:b/>
        <w:i/>
        <w:sz w:val="20"/>
      </w:rPr>
      <w:t>D</w:t>
    </w:r>
    <w:r>
      <w:rPr>
        <w:b/>
        <w:i/>
        <w:sz w:val="20"/>
      </w:rPr>
      <w:t>1</w:t>
    </w:r>
    <w:r w:rsidRPr="008774CA">
      <w:rPr>
        <w:b/>
        <w:i/>
        <w:sz w:val="20"/>
      </w:rPr>
      <w:t>.</w:t>
    </w:r>
    <w:r>
      <w:rPr>
        <w:b/>
        <w:i/>
        <w:sz w:val="20"/>
      </w:rPr>
      <w:t>1</w:t>
    </w:r>
    <w:r>
      <w:rPr>
        <w:i/>
        <w:sz w:val="20"/>
      </w:rPr>
      <w:t xml:space="preserve"> Data Management Plan – version 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83E2C7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DFC359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A0070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34E95F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4003C7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FE4865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E49A8824"/>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ADC8CE8"/>
    <w:lvl w:ilvl="0">
      <w:start w:val="1"/>
      <w:numFmt w:val="bullet"/>
      <w:lvlText w:val="o"/>
      <w:lvlJc w:val="left"/>
      <w:pPr>
        <w:tabs>
          <w:tab w:val="num" w:pos="643"/>
        </w:tabs>
        <w:ind w:left="643" w:hanging="360"/>
      </w:pPr>
      <w:rPr>
        <w:rFonts w:hint="default" w:ascii="Courier New" w:hAnsi="Courier New"/>
      </w:rPr>
    </w:lvl>
  </w:abstractNum>
  <w:abstractNum w:abstractNumId="8" w15:restartNumberingAfterBreak="0">
    <w:nsid w:val="FFFFFF88"/>
    <w:multiLevelType w:val="singleLevel"/>
    <w:tmpl w:val="859C107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4DC006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Times New Roman" w:hAnsi="Times New Roman"/>
      </w:rPr>
    </w:lvl>
  </w:abstractNum>
  <w:abstractNum w:abstractNumId="1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sz w:val="18"/>
      </w:rPr>
    </w:lvl>
  </w:abstractNum>
  <w:abstractNum w:abstractNumId="13" w15:restartNumberingAfterBreak="0">
    <w:nsid w:val="0438113F"/>
    <w:multiLevelType w:val="hybridMultilevel"/>
    <w:tmpl w:val="B2DAE8E0"/>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rPr>
    </w:lvl>
    <w:lvl w:ilvl="8" w:tplc="04100005">
      <w:start w:val="1"/>
      <w:numFmt w:val="bullet"/>
      <w:lvlText w:val=""/>
      <w:lvlJc w:val="left"/>
      <w:pPr>
        <w:ind w:left="6480" w:hanging="360"/>
      </w:pPr>
      <w:rPr>
        <w:rFonts w:hint="default" w:ascii="Wingdings" w:hAnsi="Wingdings"/>
      </w:rPr>
    </w:lvl>
  </w:abstractNum>
  <w:abstractNum w:abstractNumId="14" w15:restartNumberingAfterBreak="0">
    <w:nsid w:val="056A54CF"/>
    <w:multiLevelType w:val="hybridMultilevel"/>
    <w:tmpl w:val="C1D47190"/>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rPr>
    </w:lvl>
    <w:lvl w:ilvl="8" w:tplc="04080005" w:tentative="1">
      <w:start w:val="1"/>
      <w:numFmt w:val="bullet"/>
      <w:lvlText w:val=""/>
      <w:lvlJc w:val="left"/>
      <w:pPr>
        <w:ind w:left="6480" w:hanging="360"/>
      </w:pPr>
      <w:rPr>
        <w:rFonts w:hint="default" w:ascii="Wingdings" w:hAnsi="Wingdings"/>
      </w:rPr>
    </w:lvl>
  </w:abstractNum>
  <w:abstractNum w:abstractNumId="15" w15:restartNumberingAfterBreak="0">
    <w:nsid w:val="074929D4"/>
    <w:multiLevelType w:val="hybridMultilevel"/>
    <w:tmpl w:val="B21EC33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6" w15:restartNumberingAfterBreak="0">
    <w:nsid w:val="10793466"/>
    <w:multiLevelType w:val="hybridMultilevel"/>
    <w:tmpl w:val="BD68DF58"/>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rPr>
    </w:lvl>
    <w:lvl w:ilvl="8" w:tplc="04080005" w:tentative="1">
      <w:start w:val="1"/>
      <w:numFmt w:val="bullet"/>
      <w:lvlText w:val=""/>
      <w:lvlJc w:val="left"/>
      <w:pPr>
        <w:ind w:left="6480" w:hanging="360"/>
      </w:pPr>
      <w:rPr>
        <w:rFonts w:hint="default" w:ascii="Wingdings" w:hAnsi="Wingdings"/>
      </w:rPr>
    </w:lvl>
  </w:abstractNum>
  <w:abstractNum w:abstractNumId="17" w15:restartNumberingAfterBreak="0">
    <w:nsid w:val="10955CE2"/>
    <w:multiLevelType w:val="hybridMultilevel"/>
    <w:tmpl w:val="9BB62306"/>
    <w:lvl w:ilvl="0" w:tplc="96C48B68">
      <w:start w:val="1"/>
      <w:numFmt w:val="bullet"/>
      <w:lvlText w:val=""/>
      <w:lvlJc w:val="left"/>
      <w:pPr>
        <w:tabs>
          <w:tab w:val="num" w:pos="360"/>
        </w:tabs>
        <w:ind w:left="245" w:hanging="245"/>
      </w:pPr>
      <w:rPr>
        <w:rFonts w:hint="default" w:ascii="Symbol" w:hAnsi="Symbol"/>
      </w:rPr>
    </w:lvl>
    <w:lvl w:ilvl="1" w:tplc="96C48B68">
      <w:start w:val="1"/>
      <w:numFmt w:val="bullet"/>
      <w:lvlText w:val=""/>
      <w:lvlJc w:val="left"/>
      <w:pPr>
        <w:tabs>
          <w:tab w:val="num" w:pos="1080"/>
        </w:tabs>
        <w:ind w:left="965" w:hanging="245"/>
      </w:pPr>
      <w:rPr>
        <w:rFonts w:hint="default" w:ascii="Symbol" w:hAnsi="Symbol"/>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27521DA5"/>
    <w:multiLevelType w:val="hybridMultilevel"/>
    <w:tmpl w:val="2CB0D268"/>
    <w:lvl w:ilvl="0" w:tplc="96C48B68">
      <w:start w:val="1"/>
      <w:numFmt w:val="bullet"/>
      <w:pStyle w:val="Achievement"/>
      <w:lvlText w:val=""/>
      <w:lvlJc w:val="left"/>
      <w:pPr>
        <w:tabs>
          <w:tab w:val="num" w:pos="360"/>
        </w:tabs>
        <w:ind w:left="245" w:hanging="245"/>
      </w:pPr>
      <w:rPr>
        <w:rFonts w:hint="default" w:ascii="Symbol" w:hAnsi="Symbol"/>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3D954008"/>
    <w:multiLevelType w:val="multilevel"/>
    <w:tmpl w:val="6D7235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0D97C32"/>
    <w:multiLevelType w:val="multilevel"/>
    <w:tmpl w:val="B1B02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3665714"/>
    <w:multiLevelType w:val="hybridMultilevel"/>
    <w:tmpl w:val="73063A76"/>
    <w:lvl w:ilvl="0" w:tplc="6E06794A">
      <w:numFmt w:val="bullet"/>
      <w:lvlText w:val=""/>
      <w:lvlJc w:val="left"/>
      <w:pPr>
        <w:ind w:left="1316" w:hanging="740"/>
      </w:pPr>
      <w:rPr>
        <w:rFonts w:hint="default" w:ascii="Symbol" w:hAnsi="Symbol" w:eastAsia="Times New Roman"/>
      </w:rPr>
    </w:lvl>
    <w:lvl w:ilvl="1" w:tplc="04090003" w:tentative="1">
      <w:start w:val="1"/>
      <w:numFmt w:val="bullet"/>
      <w:lvlText w:val="o"/>
      <w:lvlJc w:val="left"/>
      <w:pPr>
        <w:ind w:left="1656" w:hanging="360"/>
      </w:pPr>
      <w:rPr>
        <w:rFonts w:hint="default" w:ascii="Courier New" w:hAnsi="Courier New"/>
      </w:rPr>
    </w:lvl>
    <w:lvl w:ilvl="2" w:tplc="04090005" w:tentative="1">
      <w:start w:val="1"/>
      <w:numFmt w:val="bullet"/>
      <w:lvlText w:val=""/>
      <w:lvlJc w:val="left"/>
      <w:pPr>
        <w:ind w:left="2376" w:hanging="360"/>
      </w:pPr>
      <w:rPr>
        <w:rFonts w:hint="default" w:ascii="Wingdings" w:hAnsi="Wingdings"/>
      </w:rPr>
    </w:lvl>
    <w:lvl w:ilvl="3" w:tplc="04090001" w:tentative="1">
      <w:start w:val="1"/>
      <w:numFmt w:val="bullet"/>
      <w:lvlText w:val=""/>
      <w:lvlJc w:val="left"/>
      <w:pPr>
        <w:ind w:left="3096" w:hanging="360"/>
      </w:pPr>
      <w:rPr>
        <w:rFonts w:hint="default" w:ascii="Symbol" w:hAnsi="Symbol"/>
      </w:rPr>
    </w:lvl>
    <w:lvl w:ilvl="4" w:tplc="04090003" w:tentative="1">
      <w:start w:val="1"/>
      <w:numFmt w:val="bullet"/>
      <w:lvlText w:val="o"/>
      <w:lvlJc w:val="left"/>
      <w:pPr>
        <w:ind w:left="3816" w:hanging="360"/>
      </w:pPr>
      <w:rPr>
        <w:rFonts w:hint="default" w:ascii="Courier New" w:hAnsi="Courier New"/>
      </w:rPr>
    </w:lvl>
    <w:lvl w:ilvl="5" w:tplc="04090005" w:tentative="1">
      <w:start w:val="1"/>
      <w:numFmt w:val="bullet"/>
      <w:lvlText w:val=""/>
      <w:lvlJc w:val="left"/>
      <w:pPr>
        <w:ind w:left="4536" w:hanging="360"/>
      </w:pPr>
      <w:rPr>
        <w:rFonts w:hint="default" w:ascii="Wingdings" w:hAnsi="Wingdings"/>
      </w:rPr>
    </w:lvl>
    <w:lvl w:ilvl="6" w:tplc="04090001" w:tentative="1">
      <w:start w:val="1"/>
      <w:numFmt w:val="bullet"/>
      <w:lvlText w:val=""/>
      <w:lvlJc w:val="left"/>
      <w:pPr>
        <w:ind w:left="5256" w:hanging="360"/>
      </w:pPr>
      <w:rPr>
        <w:rFonts w:hint="default" w:ascii="Symbol" w:hAnsi="Symbol"/>
      </w:rPr>
    </w:lvl>
    <w:lvl w:ilvl="7" w:tplc="04090003" w:tentative="1">
      <w:start w:val="1"/>
      <w:numFmt w:val="bullet"/>
      <w:lvlText w:val="o"/>
      <w:lvlJc w:val="left"/>
      <w:pPr>
        <w:ind w:left="5976" w:hanging="360"/>
      </w:pPr>
      <w:rPr>
        <w:rFonts w:hint="default" w:ascii="Courier New" w:hAnsi="Courier New"/>
      </w:rPr>
    </w:lvl>
    <w:lvl w:ilvl="8" w:tplc="04090005" w:tentative="1">
      <w:start w:val="1"/>
      <w:numFmt w:val="bullet"/>
      <w:lvlText w:val=""/>
      <w:lvlJc w:val="left"/>
      <w:pPr>
        <w:ind w:left="6696" w:hanging="360"/>
      </w:pPr>
      <w:rPr>
        <w:rFonts w:hint="default" w:ascii="Wingdings" w:hAnsi="Wingdings"/>
      </w:rPr>
    </w:lvl>
  </w:abstractNum>
  <w:abstractNum w:abstractNumId="22" w15:restartNumberingAfterBreak="0">
    <w:nsid w:val="43DC01E4"/>
    <w:multiLevelType w:val="multilevel"/>
    <w:tmpl w:val="4E487E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40E06A5"/>
    <w:multiLevelType w:val="multilevel"/>
    <w:tmpl w:val="160E98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DFD3655"/>
    <w:multiLevelType w:val="multilevel"/>
    <w:tmpl w:val="0DA830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080754D"/>
    <w:multiLevelType w:val="multilevel"/>
    <w:tmpl w:val="937ECE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23E4BF6"/>
    <w:multiLevelType w:val="hybridMultilevel"/>
    <w:tmpl w:val="BE4624B6"/>
    <w:lvl w:ilvl="0" w:tplc="DA801F64">
      <w:start w:val="1"/>
      <w:numFmt w:val="bullet"/>
      <w:lvlText w:val="-"/>
      <w:lvlJc w:val="left"/>
      <w:pPr>
        <w:tabs>
          <w:tab w:val="num" w:pos="720"/>
        </w:tabs>
        <w:ind w:left="720" w:hanging="360"/>
      </w:pPr>
      <w:rPr>
        <w:rFonts w:hint="default" w:ascii="Times New Roman" w:hAnsi="Times New Roman" w:eastAsia="Times New Roman"/>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5AB21AD6"/>
    <w:multiLevelType w:val="hybridMultilevel"/>
    <w:tmpl w:val="8DB609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EA95061"/>
    <w:multiLevelType w:val="hybridMultilevel"/>
    <w:tmpl w:val="B1F817E2"/>
    <w:lvl w:ilvl="0" w:tplc="FE1ACB32">
      <w:start w:val="1"/>
      <w:numFmt w:val="decimal"/>
      <w:lvlText w:val="%1."/>
      <w:lvlJc w:val="left"/>
      <w:pPr>
        <w:ind w:left="720" w:hanging="360"/>
      </w:pPr>
      <w:rPr>
        <w:rFonts w:hint="default" w:cs="Times New Roman"/>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9" w15:restartNumberingAfterBreak="0">
    <w:nsid w:val="620A6F16"/>
    <w:multiLevelType w:val="hybridMultilevel"/>
    <w:tmpl w:val="D916AC3A"/>
    <w:lvl w:ilvl="0" w:tplc="C568A83C">
      <w:start w:val="1"/>
      <w:numFmt w:val="bullet"/>
      <w:lvlText w:val="•"/>
      <w:lvlJc w:val="left"/>
      <w:pPr>
        <w:tabs>
          <w:tab w:val="num" w:pos="720"/>
        </w:tabs>
        <w:ind w:left="720" w:hanging="360"/>
      </w:pPr>
      <w:rPr>
        <w:rFonts w:hint="default" w:ascii="Times New Roman" w:hAnsi="Times New Roman"/>
      </w:rPr>
    </w:lvl>
    <w:lvl w:ilvl="1" w:tplc="AF2A9478">
      <w:start w:val="1"/>
      <w:numFmt w:val="bullet"/>
      <w:lvlText w:val="•"/>
      <w:lvlJc w:val="left"/>
      <w:pPr>
        <w:tabs>
          <w:tab w:val="num" w:pos="1440"/>
        </w:tabs>
        <w:ind w:left="1440" w:hanging="360"/>
      </w:pPr>
      <w:rPr>
        <w:rFonts w:hint="default" w:ascii="Times New Roman" w:hAnsi="Times New Roman"/>
      </w:rPr>
    </w:lvl>
    <w:lvl w:ilvl="2" w:tplc="60CAA4F0">
      <w:start w:val="1"/>
      <w:numFmt w:val="bullet"/>
      <w:lvlText w:val="•"/>
      <w:lvlJc w:val="left"/>
      <w:pPr>
        <w:tabs>
          <w:tab w:val="num" w:pos="2160"/>
        </w:tabs>
        <w:ind w:left="2160" w:hanging="360"/>
      </w:pPr>
      <w:rPr>
        <w:rFonts w:hint="default" w:ascii="Times New Roman" w:hAnsi="Times New Roman"/>
      </w:rPr>
    </w:lvl>
    <w:lvl w:ilvl="3" w:tplc="FC18E946">
      <w:start w:val="1"/>
      <w:numFmt w:val="bullet"/>
      <w:lvlText w:val="•"/>
      <w:lvlJc w:val="left"/>
      <w:pPr>
        <w:tabs>
          <w:tab w:val="num" w:pos="2880"/>
        </w:tabs>
        <w:ind w:left="2880" w:hanging="360"/>
      </w:pPr>
      <w:rPr>
        <w:rFonts w:hint="default" w:ascii="Times New Roman" w:hAnsi="Times New Roman"/>
      </w:rPr>
    </w:lvl>
    <w:lvl w:ilvl="4" w:tplc="BF70DE70">
      <w:start w:val="1"/>
      <w:numFmt w:val="bullet"/>
      <w:lvlText w:val="•"/>
      <w:lvlJc w:val="left"/>
      <w:pPr>
        <w:tabs>
          <w:tab w:val="num" w:pos="3600"/>
        </w:tabs>
        <w:ind w:left="3600" w:hanging="360"/>
      </w:pPr>
      <w:rPr>
        <w:rFonts w:hint="default" w:ascii="Times New Roman" w:hAnsi="Times New Roman"/>
      </w:rPr>
    </w:lvl>
    <w:lvl w:ilvl="5" w:tplc="F168AFE0">
      <w:start w:val="1"/>
      <w:numFmt w:val="bullet"/>
      <w:lvlText w:val="•"/>
      <w:lvlJc w:val="left"/>
      <w:pPr>
        <w:tabs>
          <w:tab w:val="num" w:pos="4320"/>
        </w:tabs>
        <w:ind w:left="4320" w:hanging="360"/>
      </w:pPr>
      <w:rPr>
        <w:rFonts w:hint="default" w:ascii="Times New Roman" w:hAnsi="Times New Roman"/>
      </w:rPr>
    </w:lvl>
    <w:lvl w:ilvl="6" w:tplc="A300BBA4">
      <w:start w:val="1"/>
      <w:numFmt w:val="bullet"/>
      <w:lvlText w:val="•"/>
      <w:lvlJc w:val="left"/>
      <w:pPr>
        <w:tabs>
          <w:tab w:val="num" w:pos="5040"/>
        </w:tabs>
        <w:ind w:left="5040" w:hanging="360"/>
      </w:pPr>
      <w:rPr>
        <w:rFonts w:hint="default" w:ascii="Times New Roman" w:hAnsi="Times New Roman"/>
      </w:rPr>
    </w:lvl>
    <w:lvl w:ilvl="7" w:tplc="0024D0D4">
      <w:start w:val="1"/>
      <w:numFmt w:val="bullet"/>
      <w:lvlText w:val="•"/>
      <w:lvlJc w:val="left"/>
      <w:pPr>
        <w:tabs>
          <w:tab w:val="num" w:pos="5760"/>
        </w:tabs>
        <w:ind w:left="5760" w:hanging="360"/>
      </w:pPr>
      <w:rPr>
        <w:rFonts w:hint="default" w:ascii="Times New Roman" w:hAnsi="Times New Roman"/>
      </w:rPr>
    </w:lvl>
    <w:lvl w:ilvl="8" w:tplc="D60C2B48">
      <w:start w:val="1"/>
      <w:numFmt w:val="bullet"/>
      <w:lvlText w:val="•"/>
      <w:lvlJc w:val="left"/>
      <w:pPr>
        <w:tabs>
          <w:tab w:val="num" w:pos="6480"/>
        </w:tabs>
        <w:ind w:left="6480" w:hanging="360"/>
      </w:pPr>
      <w:rPr>
        <w:rFonts w:hint="default" w:ascii="Times New Roman" w:hAnsi="Times New Roman"/>
      </w:rPr>
    </w:lvl>
  </w:abstractNum>
  <w:abstractNum w:abstractNumId="30" w15:restartNumberingAfterBreak="0">
    <w:nsid w:val="625115E6"/>
    <w:multiLevelType w:val="multilevel"/>
    <w:tmpl w:val="AD32EC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34C2F51"/>
    <w:multiLevelType w:val="multilevel"/>
    <w:tmpl w:val="C1AEA7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64851AFC"/>
    <w:multiLevelType w:val="multilevel"/>
    <w:tmpl w:val="EBB668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7E93391"/>
    <w:multiLevelType w:val="multilevel"/>
    <w:tmpl w:val="B446644C"/>
    <w:lvl w:ilvl="0">
      <w:start w:val="1"/>
      <w:numFmt w:val="decimal"/>
      <w:lvlText w:val="%1."/>
      <w:lvlJc w:val="left"/>
      <w:pPr>
        <w:tabs>
          <w:tab w:val="num" w:pos="0"/>
        </w:tabs>
        <w:ind w:left="360" w:hanging="360"/>
      </w:pPr>
      <w:rPr>
        <w:rFonts w:hint="default" w:cs="Times New Roman"/>
        <w:u w:val="words"/>
      </w:rPr>
    </w:lvl>
    <w:lvl w:ilvl="1">
      <w:start w:val="1"/>
      <w:numFmt w:val="decimal"/>
      <w:lvlText w:val="%1.%2"/>
      <w:lvlJc w:val="left"/>
      <w:pPr>
        <w:tabs>
          <w:tab w:val="num" w:pos="720"/>
        </w:tabs>
        <w:ind w:left="504" w:hanging="504"/>
      </w:pPr>
      <w:rPr>
        <w:rFonts w:hint="default" w:cs="Times New Roman"/>
        <w:b/>
        <w:i/>
        <w:sz w:val="28"/>
      </w:rPr>
    </w:lvl>
    <w:lvl w:ilvl="2">
      <w:start w:val="1"/>
      <w:numFmt w:val="decimal"/>
      <w:lvlText w:val="%1.%2.%3"/>
      <w:lvlJc w:val="left"/>
      <w:pPr>
        <w:tabs>
          <w:tab w:val="num" w:pos="0"/>
        </w:tabs>
        <w:ind w:left="720" w:hanging="720"/>
      </w:pPr>
      <w:rPr>
        <w:rFonts w:hint="default" w:cs="Times New Roman"/>
      </w:rPr>
    </w:lvl>
    <w:lvl w:ilvl="3">
      <w:start w:val="1"/>
      <w:numFmt w:val="decimal"/>
      <w:lvlText w:val="%1.%2.%3.%4"/>
      <w:lvlJc w:val="left"/>
      <w:pPr>
        <w:tabs>
          <w:tab w:val="num" w:pos="0"/>
        </w:tabs>
        <w:ind w:left="9144" w:hanging="864"/>
      </w:pPr>
      <w:rPr>
        <w:rFonts w:hint="default" w:cs="Times New Roman"/>
      </w:rPr>
    </w:lvl>
    <w:lvl w:ilvl="4">
      <w:start w:val="1"/>
      <w:numFmt w:val="decimal"/>
      <w:lvlText w:val="%1.%2.%3.%4.%5"/>
      <w:lvlJc w:val="left"/>
      <w:pPr>
        <w:tabs>
          <w:tab w:val="num" w:pos="0"/>
        </w:tabs>
        <w:ind w:left="9288" w:hanging="1008"/>
      </w:pPr>
      <w:rPr>
        <w:rFonts w:hint="default" w:cs="Times New Roman"/>
      </w:rPr>
    </w:lvl>
    <w:lvl w:ilvl="5">
      <w:start w:val="1"/>
      <w:numFmt w:val="decimal"/>
      <w:lvlText w:val="%1.%2.%3.%4.%5.%6"/>
      <w:lvlJc w:val="left"/>
      <w:pPr>
        <w:tabs>
          <w:tab w:val="num" w:pos="0"/>
        </w:tabs>
        <w:ind w:left="9432" w:hanging="1152"/>
      </w:pPr>
      <w:rPr>
        <w:rFonts w:hint="default" w:cs="Times New Roman"/>
      </w:rPr>
    </w:lvl>
    <w:lvl w:ilvl="6">
      <w:start w:val="1"/>
      <w:numFmt w:val="decimal"/>
      <w:lvlText w:val="%1.%2.%3.%4.%5.%6.%7"/>
      <w:lvlJc w:val="left"/>
      <w:pPr>
        <w:tabs>
          <w:tab w:val="num" w:pos="0"/>
        </w:tabs>
        <w:ind w:left="9576" w:hanging="1296"/>
      </w:pPr>
      <w:rPr>
        <w:rFonts w:hint="default" w:cs="Times New Roman"/>
      </w:rPr>
    </w:lvl>
    <w:lvl w:ilvl="7">
      <w:start w:val="1"/>
      <w:numFmt w:val="decimal"/>
      <w:lvlText w:val="%1.%2.%3.%4.%5.%6.%7.%8"/>
      <w:lvlJc w:val="left"/>
      <w:pPr>
        <w:tabs>
          <w:tab w:val="num" w:pos="0"/>
        </w:tabs>
        <w:ind w:left="9720" w:hanging="1440"/>
      </w:pPr>
      <w:rPr>
        <w:rFonts w:hint="default" w:cs="Times New Roman"/>
      </w:rPr>
    </w:lvl>
    <w:lvl w:ilvl="8">
      <w:start w:val="1"/>
      <w:numFmt w:val="decimal"/>
      <w:lvlText w:val="%1.%2.%3.%4.%5.%6.%7.%8.%9"/>
      <w:lvlJc w:val="left"/>
      <w:pPr>
        <w:tabs>
          <w:tab w:val="num" w:pos="0"/>
        </w:tabs>
        <w:ind w:left="9864" w:hanging="1584"/>
      </w:pPr>
      <w:rPr>
        <w:rFonts w:hint="default" w:cs="Times New Roman"/>
      </w:rPr>
    </w:lvl>
  </w:abstractNum>
  <w:abstractNum w:abstractNumId="34" w15:restartNumberingAfterBreak="0">
    <w:nsid w:val="72C24131"/>
    <w:multiLevelType w:val="multilevel"/>
    <w:tmpl w:val="809081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81468B5"/>
    <w:multiLevelType w:val="multilevel"/>
    <w:tmpl w:val="771CEA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A5F580C"/>
    <w:multiLevelType w:val="multilevel"/>
    <w:tmpl w:val="33A6CE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D0D2F26"/>
    <w:multiLevelType w:val="hybridMultilevel"/>
    <w:tmpl w:val="085635A8"/>
    <w:lvl w:ilvl="0" w:tplc="EA56A30A">
      <w:start w:val="1"/>
      <w:numFmt w:val="bullet"/>
      <w:lvlText w:val="·"/>
      <w:lvlJc w:val="left"/>
      <w:pPr>
        <w:ind w:left="720" w:hanging="360"/>
      </w:pPr>
      <w:rPr>
        <w:rFonts w:hint="default" w:ascii="Symbol" w:hAnsi="Symbol"/>
      </w:rPr>
    </w:lvl>
    <w:lvl w:ilvl="1" w:tplc="577824E0">
      <w:start w:val="1"/>
      <w:numFmt w:val="bullet"/>
      <w:lvlText w:val="o"/>
      <w:lvlJc w:val="left"/>
      <w:pPr>
        <w:ind w:left="1440" w:hanging="360"/>
      </w:pPr>
      <w:rPr>
        <w:rFonts w:hint="default" w:ascii="Courier New" w:hAnsi="Courier New"/>
      </w:rPr>
    </w:lvl>
    <w:lvl w:ilvl="2" w:tplc="F4E0E6C6">
      <w:start w:val="1"/>
      <w:numFmt w:val="bullet"/>
      <w:lvlText w:val=""/>
      <w:lvlJc w:val="left"/>
      <w:pPr>
        <w:ind w:left="2160" w:hanging="360"/>
      </w:pPr>
      <w:rPr>
        <w:rFonts w:hint="default" w:ascii="Wingdings" w:hAnsi="Wingdings"/>
      </w:rPr>
    </w:lvl>
    <w:lvl w:ilvl="3" w:tplc="ECF2BDD2">
      <w:start w:val="1"/>
      <w:numFmt w:val="bullet"/>
      <w:lvlText w:val=""/>
      <w:lvlJc w:val="left"/>
      <w:pPr>
        <w:ind w:left="2880" w:hanging="360"/>
      </w:pPr>
      <w:rPr>
        <w:rFonts w:hint="default" w:ascii="Symbol" w:hAnsi="Symbol"/>
      </w:rPr>
    </w:lvl>
    <w:lvl w:ilvl="4" w:tplc="AD3C4304">
      <w:start w:val="1"/>
      <w:numFmt w:val="bullet"/>
      <w:lvlText w:val="o"/>
      <w:lvlJc w:val="left"/>
      <w:pPr>
        <w:ind w:left="3600" w:hanging="360"/>
      </w:pPr>
      <w:rPr>
        <w:rFonts w:hint="default" w:ascii="Courier New" w:hAnsi="Courier New"/>
      </w:rPr>
    </w:lvl>
    <w:lvl w:ilvl="5" w:tplc="591AA0F6">
      <w:start w:val="1"/>
      <w:numFmt w:val="bullet"/>
      <w:lvlText w:val=""/>
      <w:lvlJc w:val="left"/>
      <w:pPr>
        <w:ind w:left="4320" w:hanging="360"/>
      </w:pPr>
      <w:rPr>
        <w:rFonts w:hint="default" w:ascii="Wingdings" w:hAnsi="Wingdings"/>
      </w:rPr>
    </w:lvl>
    <w:lvl w:ilvl="6" w:tplc="ACFCB00C">
      <w:start w:val="1"/>
      <w:numFmt w:val="bullet"/>
      <w:lvlText w:val=""/>
      <w:lvlJc w:val="left"/>
      <w:pPr>
        <w:ind w:left="5040" w:hanging="360"/>
      </w:pPr>
      <w:rPr>
        <w:rFonts w:hint="default" w:ascii="Symbol" w:hAnsi="Symbol"/>
      </w:rPr>
    </w:lvl>
    <w:lvl w:ilvl="7" w:tplc="4C105726">
      <w:start w:val="1"/>
      <w:numFmt w:val="bullet"/>
      <w:lvlText w:val="o"/>
      <w:lvlJc w:val="left"/>
      <w:pPr>
        <w:ind w:left="5760" w:hanging="360"/>
      </w:pPr>
      <w:rPr>
        <w:rFonts w:hint="default" w:ascii="Courier New" w:hAnsi="Courier New"/>
      </w:rPr>
    </w:lvl>
    <w:lvl w:ilvl="8" w:tplc="E07C92FA">
      <w:start w:val="1"/>
      <w:numFmt w:val="bullet"/>
      <w:lvlText w:val=""/>
      <w:lvlJc w:val="left"/>
      <w:pPr>
        <w:ind w:left="6480" w:hanging="360"/>
      </w:pPr>
      <w:rPr>
        <w:rFonts w:hint="default" w:ascii="Wingdings" w:hAnsi="Wingdings"/>
      </w:rPr>
    </w:lvl>
  </w:abstractNum>
  <w:num w:numId="1">
    <w:abstractNumId w:val="37"/>
  </w:num>
  <w:num w:numId="2">
    <w:abstractNumId w:val="9"/>
  </w:num>
  <w:num w:numId="3">
    <w:abstractNumId w:val="7"/>
  </w:num>
  <w:num w:numId="4">
    <w:abstractNumId w:val="8"/>
  </w:num>
  <w:num w:numId="5">
    <w:abstractNumId w:val="9"/>
  </w:num>
  <w:num w:numId="6">
    <w:abstractNumId w:val="7"/>
  </w:num>
  <w:num w:numId="7">
    <w:abstractNumId w:val="8"/>
  </w:num>
  <w:num w:numId="8">
    <w:abstractNumId w:val="33"/>
  </w:num>
  <w:num w:numId="9">
    <w:abstractNumId w:val="18"/>
  </w:num>
  <w:num w:numId="10">
    <w:abstractNumId w:val="17"/>
  </w:num>
  <w:num w:numId="11">
    <w:abstractNumId w:val="9"/>
  </w:num>
  <w:num w:numId="12">
    <w:abstractNumId w:val="7"/>
  </w:num>
  <w:num w:numId="13">
    <w:abstractNumId w:val="8"/>
  </w:num>
  <w:num w:numId="14">
    <w:abstractNumId w:val="28"/>
  </w:num>
  <w:num w:numId="15">
    <w:abstractNumId w:val="14"/>
  </w:num>
  <w:num w:numId="16">
    <w:abstractNumId w:val="16"/>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27"/>
  </w:num>
  <w:num w:numId="25">
    <w:abstractNumId w:val="34"/>
  </w:num>
  <w:num w:numId="26">
    <w:abstractNumId w:val="31"/>
  </w:num>
  <w:num w:numId="27">
    <w:abstractNumId w:val="26"/>
  </w:num>
  <w:num w:numId="28">
    <w:abstractNumId w:val="11"/>
  </w:num>
  <w:num w:numId="29">
    <w:abstractNumId w:val="12"/>
  </w:num>
  <w:num w:numId="30">
    <w:abstractNumId w:val="10"/>
  </w:num>
  <w:num w:numId="31">
    <w:abstractNumId w:val="11"/>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21"/>
  </w:num>
  <w:num w:numId="38">
    <w:abstractNumId w:val="25"/>
  </w:num>
  <w:num w:numId="39">
    <w:abstractNumId w:val="20"/>
  </w:num>
  <w:num w:numId="40">
    <w:abstractNumId w:val="36"/>
  </w:num>
  <w:num w:numId="41">
    <w:abstractNumId w:val="23"/>
  </w:num>
  <w:num w:numId="42">
    <w:abstractNumId w:val="30"/>
  </w:num>
  <w:num w:numId="43">
    <w:abstractNumId w:val="22"/>
  </w:num>
  <w:num w:numId="44">
    <w:abstractNumId w:val="19"/>
  </w:num>
  <w:num w:numId="45">
    <w:abstractNumId w:val="32"/>
  </w:num>
  <w:num w:numId="46">
    <w:abstractNumId w:val="24"/>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SystemFonts/>
  <w:activeWritingStyle w:lang="pt-BR" w:vendorID="64" w:dllVersion="131078" w:nlCheck="1" w:checkStyle="0" w:appName="MSWord"/>
  <w:trackRevisions w:val="false"/>
  <w:defaultTabStop w:val="720"/>
  <w:autoHyphenation/>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2C7"/>
    <w:rsid w:val="00000D2B"/>
    <w:rsid w:val="00003076"/>
    <w:rsid w:val="00005EC3"/>
    <w:rsid w:val="00006003"/>
    <w:rsid w:val="000067FC"/>
    <w:rsid w:val="00006DB2"/>
    <w:rsid w:val="000073BD"/>
    <w:rsid w:val="0001022D"/>
    <w:rsid w:val="000102A9"/>
    <w:rsid w:val="000110AE"/>
    <w:rsid w:val="00011D0A"/>
    <w:rsid w:val="000122A6"/>
    <w:rsid w:val="00012B26"/>
    <w:rsid w:val="00013F49"/>
    <w:rsid w:val="000155D8"/>
    <w:rsid w:val="000173BD"/>
    <w:rsid w:val="000201FA"/>
    <w:rsid w:val="000207CD"/>
    <w:rsid w:val="00020D3A"/>
    <w:rsid w:val="00021A3A"/>
    <w:rsid w:val="00022C73"/>
    <w:rsid w:val="00023270"/>
    <w:rsid w:val="00023A8F"/>
    <w:rsid w:val="000251F4"/>
    <w:rsid w:val="00025D10"/>
    <w:rsid w:val="00026274"/>
    <w:rsid w:val="00031C98"/>
    <w:rsid w:val="00032006"/>
    <w:rsid w:val="00033713"/>
    <w:rsid w:val="00034665"/>
    <w:rsid w:val="00037A1F"/>
    <w:rsid w:val="0004077A"/>
    <w:rsid w:val="00041367"/>
    <w:rsid w:val="000415C0"/>
    <w:rsid w:val="00041C16"/>
    <w:rsid w:val="0004607B"/>
    <w:rsid w:val="00046309"/>
    <w:rsid w:val="000467E6"/>
    <w:rsid w:val="00046A28"/>
    <w:rsid w:val="00047536"/>
    <w:rsid w:val="00050781"/>
    <w:rsid w:val="00053870"/>
    <w:rsid w:val="00054AF8"/>
    <w:rsid w:val="000550BC"/>
    <w:rsid w:val="00056560"/>
    <w:rsid w:val="000565FB"/>
    <w:rsid w:val="000579AC"/>
    <w:rsid w:val="00060064"/>
    <w:rsid w:val="00060B7B"/>
    <w:rsid w:val="00060D05"/>
    <w:rsid w:val="00060DC2"/>
    <w:rsid w:val="0006141F"/>
    <w:rsid w:val="00061642"/>
    <w:rsid w:val="0006203F"/>
    <w:rsid w:val="000620E2"/>
    <w:rsid w:val="000622D2"/>
    <w:rsid w:val="00063261"/>
    <w:rsid w:val="00064440"/>
    <w:rsid w:val="000662DF"/>
    <w:rsid w:val="00066588"/>
    <w:rsid w:val="00066EA9"/>
    <w:rsid w:val="0006721F"/>
    <w:rsid w:val="0007099A"/>
    <w:rsid w:val="00071A29"/>
    <w:rsid w:val="00071E5C"/>
    <w:rsid w:val="0007411D"/>
    <w:rsid w:val="000757F2"/>
    <w:rsid w:val="00077CAE"/>
    <w:rsid w:val="0008026A"/>
    <w:rsid w:val="000802B7"/>
    <w:rsid w:val="00080D54"/>
    <w:rsid w:val="00081280"/>
    <w:rsid w:val="00081F94"/>
    <w:rsid w:val="00082792"/>
    <w:rsid w:val="000838CB"/>
    <w:rsid w:val="000857C4"/>
    <w:rsid w:val="000862F8"/>
    <w:rsid w:val="00086AF5"/>
    <w:rsid w:val="00086B2C"/>
    <w:rsid w:val="00086C67"/>
    <w:rsid w:val="00087F55"/>
    <w:rsid w:val="00090C4F"/>
    <w:rsid w:val="000911DE"/>
    <w:rsid w:val="00091ACD"/>
    <w:rsid w:val="000921AC"/>
    <w:rsid w:val="00092B7C"/>
    <w:rsid w:val="00093BCD"/>
    <w:rsid w:val="00093DD5"/>
    <w:rsid w:val="00094536"/>
    <w:rsid w:val="00094E09"/>
    <w:rsid w:val="00096709"/>
    <w:rsid w:val="000A12F1"/>
    <w:rsid w:val="000A149C"/>
    <w:rsid w:val="000A20ED"/>
    <w:rsid w:val="000A36E4"/>
    <w:rsid w:val="000A4DAE"/>
    <w:rsid w:val="000A6D62"/>
    <w:rsid w:val="000A70AF"/>
    <w:rsid w:val="000A714C"/>
    <w:rsid w:val="000B081A"/>
    <w:rsid w:val="000B0E09"/>
    <w:rsid w:val="000B1A3B"/>
    <w:rsid w:val="000B280A"/>
    <w:rsid w:val="000B5C14"/>
    <w:rsid w:val="000B72A0"/>
    <w:rsid w:val="000B7D5A"/>
    <w:rsid w:val="000C1774"/>
    <w:rsid w:val="000C2662"/>
    <w:rsid w:val="000C2C55"/>
    <w:rsid w:val="000C2DEB"/>
    <w:rsid w:val="000C46CC"/>
    <w:rsid w:val="000C51CB"/>
    <w:rsid w:val="000C716E"/>
    <w:rsid w:val="000D149D"/>
    <w:rsid w:val="000D367A"/>
    <w:rsid w:val="000D5447"/>
    <w:rsid w:val="000E03A9"/>
    <w:rsid w:val="000E0944"/>
    <w:rsid w:val="000E15D0"/>
    <w:rsid w:val="000E27B8"/>
    <w:rsid w:val="000E44AE"/>
    <w:rsid w:val="000E47EE"/>
    <w:rsid w:val="000E515A"/>
    <w:rsid w:val="000E7678"/>
    <w:rsid w:val="000F01CA"/>
    <w:rsid w:val="000F2D37"/>
    <w:rsid w:val="000F35CE"/>
    <w:rsid w:val="000F4B65"/>
    <w:rsid w:val="000F754C"/>
    <w:rsid w:val="00101545"/>
    <w:rsid w:val="00102591"/>
    <w:rsid w:val="001029D4"/>
    <w:rsid w:val="00102BB4"/>
    <w:rsid w:val="0010393C"/>
    <w:rsid w:val="00103B3A"/>
    <w:rsid w:val="0010570E"/>
    <w:rsid w:val="00106120"/>
    <w:rsid w:val="001066C7"/>
    <w:rsid w:val="00106C09"/>
    <w:rsid w:val="00106DDF"/>
    <w:rsid w:val="00107A46"/>
    <w:rsid w:val="00111C96"/>
    <w:rsid w:val="0011647A"/>
    <w:rsid w:val="0011684B"/>
    <w:rsid w:val="00120318"/>
    <w:rsid w:val="00123391"/>
    <w:rsid w:val="0012340C"/>
    <w:rsid w:val="001263F3"/>
    <w:rsid w:val="00126C48"/>
    <w:rsid w:val="001273A6"/>
    <w:rsid w:val="0013096F"/>
    <w:rsid w:val="00132A90"/>
    <w:rsid w:val="0013348A"/>
    <w:rsid w:val="0013464B"/>
    <w:rsid w:val="001348A3"/>
    <w:rsid w:val="00135936"/>
    <w:rsid w:val="00136405"/>
    <w:rsid w:val="001374FD"/>
    <w:rsid w:val="001377AD"/>
    <w:rsid w:val="00137B04"/>
    <w:rsid w:val="00140013"/>
    <w:rsid w:val="001400A9"/>
    <w:rsid w:val="00140C49"/>
    <w:rsid w:val="00140DB1"/>
    <w:rsid w:val="001439B1"/>
    <w:rsid w:val="00150905"/>
    <w:rsid w:val="0015108F"/>
    <w:rsid w:val="00152F98"/>
    <w:rsid w:val="00153061"/>
    <w:rsid w:val="00154BBA"/>
    <w:rsid w:val="0015500D"/>
    <w:rsid w:val="00156551"/>
    <w:rsid w:val="0015664B"/>
    <w:rsid w:val="0015671E"/>
    <w:rsid w:val="00157A91"/>
    <w:rsid w:val="001603E9"/>
    <w:rsid w:val="0016044B"/>
    <w:rsid w:val="00160F1C"/>
    <w:rsid w:val="001631B5"/>
    <w:rsid w:val="0016369F"/>
    <w:rsid w:val="0016531A"/>
    <w:rsid w:val="00165385"/>
    <w:rsid w:val="00166B44"/>
    <w:rsid w:val="001678B7"/>
    <w:rsid w:val="00167F3F"/>
    <w:rsid w:val="001702FD"/>
    <w:rsid w:val="001706D7"/>
    <w:rsid w:val="001709A2"/>
    <w:rsid w:val="001747CD"/>
    <w:rsid w:val="00174B99"/>
    <w:rsid w:val="001750F6"/>
    <w:rsid w:val="00176B28"/>
    <w:rsid w:val="00180D1A"/>
    <w:rsid w:val="00182883"/>
    <w:rsid w:val="00183978"/>
    <w:rsid w:val="001844C1"/>
    <w:rsid w:val="00184862"/>
    <w:rsid w:val="00184BAF"/>
    <w:rsid w:val="00184D90"/>
    <w:rsid w:val="0018514D"/>
    <w:rsid w:val="001852E6"/>
    <w:rsid w:val="00185A1F"/>
    <w:rsid w:val="00186BA8"/>
    <w:rsid w:val="00187ED9"/>
    <w:rsid w:val="00193292"/>
    <w:rsid w:val="00193F0C"/>
    <w:rsid w:val="00194679"/>
    <w:rsid w:val="00196B65"/>
    <w:rsid w:val="00197E33"/>
    <w:rsid w:val="001A0554"/>
    <w:rsid w:val="001A190A"/>
    <w:rsid w:val="001A39E0"/>
    <w:rsid w:val="001A440B"/>
    <w:rsid w:val="001A588F"/>
    <w:rsid w:val="001A651D"/>
    <w:rsid w:val="001A66C9"/>
    <w:rsid w:val="001B1B2A"/>
    <w:rsid w:val="001B43B1"/>
    <w:rsid w:val="001B48BE"/>
    <w:rsid w:val="001B5920"/>
    <w:rsid w:val="001C0B9D"/>
    <w:rsid w:val="001C4695"/>
    <w:rsid w:val="001C59C3"/>
    <w:rsid w:val="001C61B9"/>
    <w:rsid w:val="001C6C54"/>
    <w:rsid w:val="001C71BB"/>
    <w:rsid w:val="001C75B7"/>
    <w:rsid w:val="001D078E"/>
    <w:rsid w:val="001D1F7B"/>
    <w:rsid w:val="001D2110"/>
    <w:rsid w:val="001D2C5C"/>
    <w:rsid w:val="001D41A7"/>
    <w:rsid w:val="001D5741"/>
    <w:rsid w:val="001D5D46"/>
    <w:rsid w:val="001D64B0"/>
    <w:rsid w:val="001D6A39"/>
    <w:rsid w:val="001D6B9D"/>
    <w:rsid w:val="001D7113"/>
    <w:rsid w:val="001D78C3"/>
    <w:rsid w:val="001E1C53"/>
    <w:rsid w:val="001E20E2"/>
    <w:rsid w:val="001E4B07"/>
    <w:rsid w:val="001E4B42"/>
    <w:rsid w:val="001E5C8A"/>
    <w:rsid w:val="001E61BB"/>
    <w:rsid w:val="001E73C0"/>
    <w:rsid w:val="001F03E8"/>
    <w:rsid w:val="001F07FA"/>
    <w:rsid w:val="001F174C"/>
    <w:rsid w:val="001F1FE8"/>
    <w:rsid w:val="001F281D"/>
    <w:rsid w:val="001F3F4D"/>
    <w:rsid w:val="001F5392"/>
    <w:rsid w:val="001F5E77"/>
    <w:rsid w:val="001F67BE"/>
    <w:rsid w:val="002008B8"/>
    <w:rsid w:val="00201464"/>
    <w:rsid w:val="002017F6"/>
    <w:rsid w:val="0020201D"/>
    <w:rsid w:val="00202594"/>
    <w:rsid w:val="00202E8F"/>
    <w:rsid w:val="0020318A"/>
    <w:rsid w:val="00203723"/>
    <w:rsid w:val="00203FBE"/>
    <w:rsid w:val="0020437F"/>
    <w:rsid w:val="00204E50"/>
    <w:rsid w:val="002054B3"/>
    <w:rsid w:val="002065FA"/>
    <w:rsid w:val="00206DD9"/>
    <w:rsid w:val="002074D0"/>
    <w:rsid w:val="00207EB8"/>
    <w:rsid w:val="00211267"/>
    <w:rsid w:val="00211AE3"/>
    <w:rsid w:val="00212820"/>
    <w:rsid w:val="00216A28"/>
    <w:rsid w:val="00217E58"/>
    <w:rsid w:val="00220265"/>
    <w:rsid w:val="0022078D"/>
    <w:rsid w:val="002210D5"/>
    <w:rsid w:val="00221368"/>
    <w:rsid w:val="00223BCE"/>
    <w:rsid w:val="00224D44"/>
    <w:rsid w:val="002329E6"/>
    <w:rsid w:val="00235BE1"/>
    <w:rsid w:val="0023693F"/>
    <w:rsid w:val="00236C74"/>
    <w:rsid w:val="0023718F"/>
    <w:rsid w:val="00237FFC"/>
    <w:rsid w:val="0023D2AD"/>
    <w:rsid w:val="00240400"/>
    <w:rsid w:val="00241E33"/>
    <w:rsid w:val="00241EE3"/>
    <w:rsid w:val="0024269C"/>
    <w:rsid w:val="00242F9E"/>
    <w:rsid w:val="00244749"/>
    <w:rsid w:val="0024715E"/>
    <w:rsid w:val="0025385F"/>
    <w:rsid w:val="00256E41"/>
    <w:rsid w:val="0025762C"/>
    <w:rsid w:val="00261D14"/>
    <w:rsid w:val="00262FC0"/>
    <w:rsid w:val="0026372A"/>
    <w:rsid w:val="00263B90"/>
    <w:rsid w:val="00263C5C"/>
    <w:rsid w:val="0026417B"/>
    <w:rsid w:val="00264462"/>
    <w:rsid w:val="00264590"/>
    <w:rsid w:val="00265B5A"/>
    <w:rsid w:val="002664CE"/>
    <w:rsid w:val="00266882"/>
    <w:rsid w:val="00267A03"/>
    <w:rsid w:val="0026FC67"/>
    <w:rsid w:val="00270BD7"/>
    <w:rsid w:val="002713F6"/>
    <w:rsid w:val="00271542"/>
    <w:rsid w:val="002715EF"/>
    <w:rsid w:val="002721FF"/>
    <w:rsid w:val="0027231C"/>
    <w:rsid w:val="00272469"/>
    <w:rsid w:val="002727DD"/>
    <w:rsid w:val="00276003"/>
    <w:rsid w:val="00276C2F"/>
    <w:rsid w:val="00276D47"/>
    <w:rsid w:val="00283AB3"/>
    <w:rsid w:val="00286C3D"/>
    <w:rsid w:val="00287732"/>
    <w:rsid w:val="00287B7D"/>
    <w:rsid w:val="0029095F"/>
    <w:rsid w:val="00294E2F"/>
    <w:rsid w:val="00295D2C"/>
    <w:rsid w:val="00297021"/>
    <w:rsid w:val="002A0434"/>
    <w:rsid w:val="002A5D46"/>
    <w:rsid w:val="002A61DC"/>
    <w:rsid w:val="002A72EB"/>
    <w:rsid w:val="002A7CE8"/>
    <w:rsid w:val="002B1191"/>
    <w:rsid w:val="002B4668"/>
    <w:rsid w:val="002B5137"/>
    <w:rsid w:val="002B7E72"/>
    <w:rsid w:val="002C0122"/>
    <w:rsid w:val="002C15E6"/>
    <w:rsid w:val="002C1AC9"/>
    <w:rsid w:val="002C2663"/>
    <w:rsid w:val="002C3B11"/>
    <w:rsid w:val="002C3C50"/>
    <w:rsid w:val="002C3DEB"/>
    <w:rsid w:val="002C6560"/>
    <w:rsid w:val="002D0AA6"/>
    <w:rsid w:val="002D1F69"/>
    <w:rsid w:val="002D371C"/>
    <w:rsid w:val="002D4F39"/>
    <w:rsid w:val="002D5CBF"/>
    <w:rsid w:val="002D717B"/>
    <w:rsid w:val="002D7956"/>
    <w:rsid w:val="002D7F4C"/>
    <w:rsid w:val="002E020F"/>
    <w:rsid w:val="002E1A3F"/>
    <w:rsid w:val="002E1BB0"/>
    <w:rsid w:val="002E4A45"/>
    <w:rsid w:val="002F4053"/>
    <w:rsid w:val="002F4D9A"/>
    <w:rsid w:val="002F50FA"/>
    <w:rsid w:val="002F7BBD"/>
    <w:rsid w:val="00301977"/>
    <w:rsid w:val="00305E06"/>
    <w:rsid w:val="00310196"/>
    <w:rsid w:val="00313E30"/>
    <w:rsid w:val="00314EB2"/>
    <w:rsid w:val="0031561F"/>
    <w:rsid w:val="00315C94"/>
    <w:rsid w:val="00316080"/>
    <w:rsid w:val="003160AD"/>
    <w:rsid w:val="0031623E"/>
    <w:rsid w:val="00316366"/>
    <w:rsid w:val="00316FE4"/>
    <w:rsid w:val="00317FE1"/>
    <w:rsid w:val="003218AF"/>
    <w:rsid w:val="00321FCF"/>
    <w:rsid w:val="00323A16"/>
    <w:rsid w:val="003241FA"/>
    <w:rsid w:val="00325C38"/>
    <w:rsid w:val="00327E28"/>
    <w:rsid w:val="0033225C"/>
    <w:rsid w:val="00333EDA"/>
    <w:rsid w:val="00334A66"/>
    <w:rsid w:val="00334EFB"/>
    <w:rsid w:val="00335F7E"/>
    <w:rsid w:val="00340BC1"/>
    <w:rsid w:val="00342B91"/>
    <w:rsid w:val="00343C79"/>
    <w:rsid w:val="00345349"/>
    <w:rsid w:val="00346161"/>
    <w:rsid w:val="003465B9"/>
    <w:rsid w:val="00350A96"/>
    <w:rsid w:val="00351155"/>
    <w:rsid w:val="00352084"/>
    <w:rsid w:val="00352D55"/>
    <w:rsid w:val="00354071"/>
    <w:rsid w:val="00355F36"/>
    <w:rsid w:val="003562AE"/>
    <w:rsid w:val="00360021"/>
    <w:rsid w:val="0036030A"/>
    <w:rsid w:val="003615E8"/>
    <w:rsid w:val="00361E0D"/>
    <w:rsid w:val="00362149"/>
    <w:rsid w:val="00365DA0"/>
    <w:rsid w:val="00366538"/>
    <w:rsid w:val="003665D2"/>
    <w:rsid w:val="003667E5"/>
    <w:rsid w:val="003677AA"/>
    <w:rsid w:val="00372306"/>
    <w:rsid w:val="0037248B"/>
    <w:rsid w:val="00374022"/>
    <w:rsid w:val="00384582"/>
    <w:rsid w:val="00384C6E"/>
    <w:rsid w:val="00385133"/>
    <w:rsid w:val="003856B5"/>
    <w:rsid w:val="00385C7D"/>
    <w:rsid w:val="003863E7"/>
    <w:rsid w:val="00387D2E"/>
    <w:rsid w:val="00390BCD"/>
    <w:rsid w:val="00390D15"/>
    <w:rsid w:val="003913A9"/>
    <w:rsid w:val="00391F25"/>
    <w:rsid w:val="00392558"/>
    <w:rsid w:val="00392588"/>
    <w:rsid w:val="00392ADF"/>
    <w:rsid w:val="00392D62"/>
    <w:rsid w:val="003936F6"/>
    <w:rsid w:val="00394573"/>
    <w:rsid w:val="0039457F"/>
    <w:rsid w:val="00394BAA"/>
    <w:rsid w:val="0039551D"/>
    <w:rsid w:val="0039652F"/>
    <w:rsid w:val="003977DF"/>
    <w:rsid w:val="003A0602"/>
    <w:rsid w:val="003A15A4"/>
    <w:rsid w:val="003A2C2C"/>
    <w:rsid w:val="003A4565"/>
    <w:rsid w:val="003A4715"/>
    <w:rsid w:val="003A5551"/>
    <w:rsid w:val="003A5B68"/>
    <w:rsid w:val="003A5E64"/>
    <w:rsid w:val="003A701A"/>
    <w:rsid w:val="003B0078"/>
    <w:rsid w:val="003B0458"/>
    <w:rsid w:val="003B3664"/>
    <w:rsid w:val="003B37E6"/>
    <w:rsid w:val="003B3C46"/>
    <w:rsid w:val="003B3C84"/>
    <w:rsid w:val="003B4471"/>
    <w:rsid w:val="003B4BA6"/>
    <w:rsid w:val="003B7D64"/>
    <w:rsid w:val="003C070C"/>
    <w:rsid w:val="003C1076"/>
    <w:rsid w:val="003C38A2"/>
    <w:rsid w:val="003C3C0A"/>
    <w:rsid w:val="003C4CAD"/>
    <w:rsid w:val="003C51DA"/>
    <w:rsid w:val="003C5C60"/>
    <w:rsid w:val="003C63A7"/>
    <w:rsid w:val="003C779E"/>
    <w:rsid w:val="003C7FA3"/>
    <w:rsid w:val="003D1819"/>
    <w:rsid w:val="003D1D76"/>
    <w:rsid w:val="003D25F5"/>
    <w:rsid w:val="003D2C30"/>
    <w:rsid w:val="003D34FC"/>
    <w:rsid w:val="003E02EF"/>
    <w:rsid w:val="003E062F"/>
    <w:rsid w:val="003E197C"/>
    <w:rsid w:val="003E1B00"/>
    <w:rsid w:val="003E3027"/>
    <w:rsid w:val="003E3C18"/>
    <w:rsid w:val="003E4869"/>
    <w:rsid w:val="003E49A1"/>
    <w:rsid w:val="003E4E7A"/>
    <w:rsid w:val="003E5246"/>
    <w:rsid w:val="003E609D"/>
    <w:rsid w:val="003E6696"/>
    <w:rsid w:val="003E6939"/>
    <w:rsid w:val="003E7134"/>
    <w:rsid w:val="003F24CE"/>
    <w:rsid w:val="003F379B"/>
    <w:rsid w:val="003F48D6"/>
    <w:rsid w:val="003F5326"/>
    <w:rsid w:val="003F5448"/>
    <w:rsid w:val="003F7F92"/>
    <w:rsid w:val="003F87AE"/>
    <w:rsid w:val="00401D1B"/>
    <w:rsid w:val="0040406A"/>
    <w:rsid w:val="004041BE"/>
    <w:rsid w:val="00406007"/>
    <w:rsid w:val="004069C5"/>
    <w:rsid w:val="004073E3"/>
    <w:rsid w:val="00411214"/>
    <w:rsid w:val="00411356"/>
    <w:rsid w:val="00411FB4"/>
    <w:rsid w:val="00414C2C"/>
    <w:rsid w:val="00415D76"/>
    <w:rsid w:val="00416637"/>
    <w:rsid w:val="00416B47"/>
    <w:rsid w:val="0041757F"/>
    <w:rsid w:val="00417886"/>
    <w:rsid w:val="00420539"/>
    <w:rsid w:val="00422065"/>
    <w:rsid w:val="004226B8"/>
    <w:rsid w:val="00424A2B"/>
    <w:rsid w:val="00425D8B"/>
    <w:rsid w:val="00426ADB"/>
    <w:rsid w:val="00426BE8"/>
    <w:rsid w:val="00427A2E"/>
    <w:rsid w:val="0043349B"/>
    <w:rsid w:val="004335F4"/>
    <w:rsid w:val="0043361B"/>
    <w:rsid w:val="0043490E"/>
    <w:rsid w:val="00434DC3"/>
    <w:rsid w:val="004373E2"/>
    <w:rsid w:val="004422BB"/>
    <w:rsid w:val="00442B3D"/>
    <w:rsid w:val="00443FD9"/>
    <w:rsid w:val="0044402C"/>
    <w:rsid w:val="00451A7E"/>
    <w:rsid w:val="004538B5"/>
    <w:rsid w:val="004543C9"/>
    <w:rsid w:val="00454557"/>
    <w:rsid w:val="00454C6D"/>
    <w:rsid w:val="00455EBA"/>
    <w:rsid w:val="00462C28"/>
    <w:rsid w:val="00464846"/>
    <w:rsid w:val="00464BF9"/>
    <w:rsid w:val="00465D7C"/>
    <w:rsid w:val="004660A9"/>
    <w:rsid w:val="00472195"/>
    <w:rsid w:val="004738E0"/>
    <w:rsid w:val="00475078"/>
    <w:rsid w:val="004756B8"/>
    <w:rsid w:val="00476E3D"/>
    <w:rsid w:val="00477685"/>
    <w:rsid w:val="0048051B"/>
    <w:rsid w:val="00480812"/>
    <w:rsid w:val="00480916"/>
    <w:rsid w:val="004818E9"/>
    <w:rsid w:val="00482709"/>
    <w:rsid w:val="00483091"/>
    <w:rsid w:val="004871CC"/>
    <w:rsid w:val="00490DAF"/>
    <w:rsid w:val="004911F8"/>
    <w:rsid w:val="0049190D"/>
    <w:rsid w:val="00491E52"/>
    <w:rsid w:val="00492EF6"/>
    <w:rsid w:val="00493655"/>
    <w:rsid w:val="00494FF4"/>
    <w:rsid w:val="004958E3"/>
    <w:rsid w:val="004968E0"/>
    <w:rsid w:val="004975D6"/>
    <w:rsid w:val="004A0448"/>
    <w:rsid w:val="004A19CE"/>
    <w:rsid w:val="004A22EA"/>
    <w:rsid w:val="004A26B0"/>
    <w:rsid w:val="004A3958"/>
    <w:rsid w:val="004A3F6F"/>
    <w:rsid w:val="004A43BA"/>
    <w:rsid w:val="004A4C01"/>
    <w:rsid w:val="004A6C45"/>
    <w:rsid w:val="004B177C"/>
    <w:rsid w:val="004B2143"/>
    <w:rsid w:val="004B3D2E"/>
    <w:rsid w:val="004C04C4"/>
    <w:rsid w:val="004C0E31"/>
    <w:rsid w:val="004C3ACC"/>
    <w:rsid w:val="004C5071"/>
    <w:rsid w:val="004C51D1"/>
    <w:rsid w:val="004C6C58"/>
    <w:rsid w:val="004D13A4"/>
    <w:rsid w:val="004D27DD"/>
    <w:rsid w:val="004D370D"/>
    <w:rsid w:val="004D6543"/>
    <w:rsid w:val="004D656E"/>
    <w:rsid w:val="004D6A1A"/>
    <w:rsid w:val="004D7D6C"/>
    <w:rsid w:val="004D7FE9"/>
    <w:rsid w:val="004E0965"/>
    <w:rsid w:val="004E09C3"/>
    <w:rsid w:val="004E2712"/>
    <w:rsid w:val="004E2E35"/>
    <w:rsid w:val="004E3B28"/>
    <w:rsid w:val="004E4040"/>
    <w:rsid w:val="004E4364"/>
    <w:rsid w:val="004E43BD"/>
    <w:rsid w:val="004E5ACC"/>
    <w:rsid w:val="004E618F"/>
    <w:rsid w:val="004E620E"/>
    <w:rsid w:val="004E638E"/>
    <w:rsid w:val="004E649A"/>
    <w:rsid w:val="004E66BD"/>
    <w:rsid w:val="004E76A7"/>
    <w:rsid w:val="004F2034"/>
    <w:rsid w:val="004F21E1"/>
    <w:rsid w:val="004F3143"/>
    <w:rsid w:val="004F3D1F"/>
    <w:rsid w:val="004F7484"/>
    <w:rsid w:val="004F7598"/>
    <w:rsid w:val="005007EB"/>
    <w:rsid w:val="00501D05"/>
    <w:rsid w:val="00505FCA"/>
    <w:rsid w:val="0050720B"/>
    <w:rsid w:val="005073E3"/>
    <w:rsid w:val="005108B6"/>
    <w:rsid w:val="005112A0"/>
    <w:rsid w:val="005118BA"/>
    <w:rsid w:val="00511A98"/>
    <w:rsid w:val="00512C5C"/>
    <w:rsid w:val="005130FD"/>
    <w:rsid w:val="005136D1"/>
    <w:rsid w:val="005138F9"/>
    <w:rsid w:val="00514BE3"/>
    <w:rsid w:val="00516D3C"/>
    <w:rsid w:val="0051736C"/>
    <w:rsid w:val="00520453"/>
    <w:rsid w:val="0052050E"/>
    <w:rsid w:val="005219A8"/>
    <w:rsid w:val="00523172"/>
    <w:rsid w:val="00523B86"/>
    <w:rsid w:val="0052434F"/>
    <w:rsid w:val="00524457"/>
    <w:rsid w:val="00525FEA"/>
    <w:rsid w:val="00526106"/>
    <w:rsid w:val="005333DD"/>
    <w:rsid w:val="00535013"/>
    <w:rsid w:val="00536D10"/>
    <w:rsid w:val="0053785C"/>
    <w:rsid w:val="00540920"/>
    <w:rsid w:val="0054251A"/>
    <w:rsid w:val="0054418B"/>
    <w:rsid w:val="00544FF8"/>
    <w:rsid w:val="005465FC"/>
    <w:rsid w:val="00553774"/>
    <w:rsid w:val="00553806"/>
    <w:rsid w:val="0055498C"/>
    <w:rsid w:val="005555E7"/>
    <w:rsid w:val="00555E61"/>
    <w:rsid w:val="00556B34"/>
    <w:rsid w:val="005601EB"/>
    <w:rsid w:val="005615F7"/>
    <w:rsid w:val="00563A37"/>
    <w:rsid w:val="00564AC9"/>
    <w:rsid w:val="005653DB"/>
    <w:rsid w:val="00565F90"/>
    <w:rsid w:val="00567565"/>
    <w:rsid w:val="005677E7"/>
    <w:rsid w:val="005710AE"/>
    <w:rsid w:val="00571302"/>
    <w:rsid w:val="00571BAA"/>
    <w:rsid w:val="005722FD"/>
    <w:rsid w:val="00573001"/>
    <w:rsid w:val="0057749D"/>
    <w:rsid w:val="00577730"/>
    <w:rsid w:val="005808CF"/>
    <w:rsid w:val="00581ADA"/>
    <w:rsid w:val="00582B90"/>
    <w:rsid w:val="00582E6F"/>
    <w:rsid w:val="005857E9"/>
    <w:rsid w:val="005876FC"/>
    <w:rsid w:val="00587CF0"/>
    <w:rsid w:val="005904D6"/>
    <w:rsid w:val="00590551"/>
    <w:rsid w:val="0059301D"/>
    <w:rsid w:val="00595FE5"/>
    <w:rsid w:val="00597D1E"/>
    <w:rsid w:val="005A0F30"/>
    <w:rsid w:val="005A2263"/>
    <w:rsid w:val="005A4CC9"/>
    <w:rsid w:val="005A588F"/>
    <w:rsid w:val="005A5A20"/>
    <w:rsid w:val="005A6FF7"/>
    <w:rsid w:val="005B01D7"/>
    <w:rsid w:val="005B22A8"/>
    <w:rsid w:val="005B242A"/>
    <w:rsid w:val="005B2F9C"/>
    <w:rsid w:val="005B3CBD"/>
    <w:rsid w:val="005B66F0"/>
    <w:rsid w:val="005C2E55"/>
    <w:rsid w:val="005C3105"/>
    <w:rsid w:val="005C3247"/>
    <w:rsid w:val="005C342C"/>
    <w:rsid w:val="005C42A8"/>
    <w:rsid w:val="005C7762"/>
    <w:rsid w:val="005D1425"/>
    <w:rsid w:val="005D6152"/>
    <w:rsid w:val="005D7894"/>
    <w:rsid w:val="005E09E9"/>
    <w:rsid w:val="005E163B"/>
    <w:rsid w:val="005E1D0B"/>
    <w:rsid w:val="005E2342"/>
    <w:rsid w:val="005E3F86"/>
    <w:rsid w:val="005E5A06"/>
    <w:rsid w:val="005E5DFE"/>
    <w:rsid w:val="005E71AE"/>
    <w:rsid w:val="005E73A7"/>
    <w:rsid w:val="005F07E9"/>
    <w:rsid w:val="005F1144"/>
    <w:rsid w:val="005F150B"/>
    <w:rsid w:val="005F319D"/>
    <w:rsid w:val="005F36F4"/>
    <w:rsid w:val="005F797D"/>
    <w:rsid w:val="006010B6"/>
    <w:rsid w:val="006015D1"/>
    <w:rsid w:val="0060294B"/>
    <w:rsid w:val="0060316C"/>
    <w:rsid w:val="006037C3"/>
    <w:rsid w:val="00604288"/>
    <w:rsid w:val="0060492C"/>
    <w:rsid w:val="00607809"/>
    <w:rsid w:val="00612320"/>
    <w:rsid w:val="0061393F"/>
    <w:rsid w:val="00614346"/>
    <w:rsid w:val="00617486"/>
    <w:rsid w:val="0062029E"/>
    <w:rsid w:val="006210E1"/>
    <w:rsid w:val="006212AA"/>
    <w:rsid w:val="00622113"/>
    <w:rsid w:val="00622D87"/>
    <w:rsid w:val="006233F5"/>
    <w:rsid w:val="00623688"/>
    <w:rsid w:val="00624579"/>
    <w:rsid w:val="0062592C"/>
    <w:rsid w:val="006262DF"/>
    <w:rsid w:val="00626D7D"/>
    <w:rsid w:val="006274F6"/>
    <w:rsid w:val="006275F1"/>
    <w:rsid w:val="00627688"/>
    <w:rsid w:val="006308B9"/>
    <w:rsid w:val="00631C37"/>
    <w:rsid w:val="00632BD1"/>
    <w:rsid w:val="00634196"/>
    <w:rsid w:val="006348D9"/>
    <w:rsid w:val="006349B1"/>
    <w:rsid w:val="00634B0B"/>
    <w:rsid w:val="006351FD"/>
    <w:rsid w:val="006354E2"/>
    <w:rsid w:val="00637411"/>
    <w:rsid w:val="0064339D"/>
    <w:rsid w:val="00643738"/>
    <w:rsid w:val="00644D07"/>
    <w:rsid w:val="00644E21"/>
    <w:rsid w:val="0064774E"/>
    <w:rsid w:val="006529DB"/>
    <w:rsid w:val="0065312C"/>
    <w:rsid w:val="00653469"/>
    <w:rsid w:val="006540DA"/>
    <w:rsid w:val="0065553C"/>
    <w:rsid w:val="00657F7B"/>
    <w:rsid w:val="00661B1D"/>
    <w:rsid w:val="006620A7"/>
    <w:rsid w:val="00664451"/>
    <w:rsid w:val="00664ACA"/>
    <w:rsid w:val="00664DCB"/>
    <w:rsid w:val="00664ED5"/>
    <w:rsid w:val="00666796"/>
    <w:rsid w:val="006669AB"/>
    <w:rsid w:val="00667423"/>
    <w:rsid w:val="00670357"/>
    <w:rsid w:val="00671788"/>
    <w:rsid w:val="00671A8C"/>
    <w:rsid w:val="006739FB"/>
    <w:rsid w:val="006746E8"/>
    <w:rsid w:val="0067518A"/>
    <w:rsid w:val="0067583B"/>
    <w:rsid w:val="00675AFE"/>
    <w:rsid w:val="006761C9"/>
    <w:rsid w:val="00676DB0"/>
    <w:rsid w:val="00677372"/>
    <w:rsid w:val="00677691"/>
    <w:rsid w:val="00677898"/>
    <w:rsid w:val="006828C1"/>
    <w:rsid w:val="00682D38"/>
    <w:rsid w:val="00682EC9"/>
    <w:rsid w:val="00685C3A"/>
    <w:rsid w:val="00686E58"/>
    <w:rsid w:val="00687A40"/>
    <w:rsid w:val="006924E7"/>
    <w:rsid w:val="00695D4D"/>
    <w:rsid w:val="00695F74"/>
    <w:rsid w:val="00696230"/>
    <w:rsid w:val="0069773E"/>
    <w:rsid w:val="006A01ED"/>
    <w:rsid w:val="006A1073"/>
    <w:rsid w:val="006A1C2E"/>
    <w:rsid w:val="006A3645"/>
    <w:rsid w:val="006A493B"/>
    <w:rsid w:val="006A5FE8"/>
    <w:rsid w:val="006A66C1"/>
    <w:rsid w:val="006A6CA5"/>
    <w:rsid w:val="006B00E6"/>
    <w:rsid w:val="006B0A16"/>
    <w:rsid w:val="006B419C"/>
    <w:rsid w:val="006B4A91"/>
    <w:rsid w:val="006B562A"/>
    <w:rsid w:val="006B7976"/>
    <w:rsid w:val="006C1AA1"/>
    <w:rsid w:val="006C204A"/>
    <w:rsid w:val="006C37FD"/>
    <w:rsid w:val="006C6037"/>
    <w:rsid w:val="006C6FCB"/>
    <w:rsid w:val="006C7081"/>
    <w:rsid w:val="006D2017"/>
    <w:rsid w:val="006D235E"/>
    <w:rsid w:val="006D2BEC"/>
    <w:rsid w:val="006D3D2C"/>
    <w:rsid w:val="006D4883"/>
    <w:rsid w:val="006D581B"/>
    <w:rsid w:val="006D72AB"/>
    <w:rsid w:val="006E4793"/>
    <w:rsid w:val="006E6431"/>
    <w:rsid w:val="006E6BFA"/>
    <w:rsid w:val="006E6E2C"/>
    <w:rsid w:val="006E6E2D"/>
    <w:rsid w:val="006E72BE"/>
    <w:rsid w:val="006E7764"/>
    <w:rsid w:val="006F1D51"/>
    <w:rsid w:val="006F23A4"/>
    <w:rsid w:val="006F2AF8"/>
    <w:rsid w:val="006F4D82"/>
    <w:rsid w:val="006F59B0"/>
    <w:rsid w:val="006F5E79"/>
    <w:rsid w:val="006F6914"/>
    <w:rsid w:val="006F6EBA"/>
    <w:rsid w:val="006F7DD7"/>
    <w:rsid w:val="0070023E"/>
    <w:rsid w:val="00701AC0"/>
    <w:rsid w:val="00703E0E"/>
    <w:rsid w:val="00704B03"/>
    <w:rsid w:val="00710427"/>
    <w:rsid w:val="00710C67"/>
    <w:rsid w:val="00711163"/>
    <w:rsid w:val="007136A7"/>
    <w:rsid w:val="00714890"/>
    <w:rsid w:val="00714A15"/>
    <w:rsid w:val="007176C7"/>
    <w:rsid w:val="00717755"/>
    <w:rsid w:val="00720749"/>
    <w:rsid w:val="00722A8D"/>
    <w:rsid w:val="00722FE3"/>
    <w:rsid w:val="00723536"/>
    <w:rsid w:val="0072358A"/>
    <w:rsid w:val="00724A30"/>
    <w:rsid w:val="00726167"/>
    <w:rsid w:val="00726264"/>
    <w:rsid w:val="00732702"/>
    <w:rsid w:val="00733FBE"/>
    <w:rsid w:val="00734AB4"/>
    <w:rsid w:val="007400B7"/>
    <w:rsid w:val="00740493"/>
    <w:rsid w:val="007419FF"/>
    <w:rsid w:val="00741AED"/>
    <w:rsid w:val="00746677"/>
    <w:rsid w:val="00746D1F"/>
    <w:rsid w:val="00747758"/>
    <w:rsid w:val="00747C09"/>
    <w:rsid w:val="00751E7F"/>
    <w:rsid w:val="00753658"/>
    <w:rsid w:val="00753D5F"/>
    <w:rsid w:val="0075527A"/>
    <w:rsid w:val="00755F27"/>
    <w:rsid w:val="007572B3"/>
    <w:rsid w:val="00757E56"/>
    <w:rsid w:val="007603D8"/>
    <w:rsid w:val="00762093"/>
    <w:rsid w:val="0076265C"/>
    <w:rsid w:val="00763CA7"/>
    <w:rsid w:val="00764761"/>
    <w:rsid w:val="00765E86"/>
    <w:rsid w:val="00766CED"/>
    <w:rsid w:val="007711C8"/>
    <w:rsid w:val="00772C77"/>
    <w:rsid w:val="00773B6A"/>
    <w:rsid w:val="00775A01"/>
    <w:rsid w:val="00776CA6"/>
    <w:rsid w:val="00776CFC"/>
    <w:rsid w:val="007777AD"/>
    <w:rsid w:val="00777CFC"/>
    <w:rsid w:val="00780A45"/>
    <w:rsid w:val="007812F8"/>
    <w:rsid w:val="00782554"/>
    <w:rsid w:val="007825C1"/>
    <w:rsid w:val="0078261C"/>
    <w:rsid w:val="00784988"/>
    <w:rsid w:val="007849D3"/>
    <w:rsid w:val="007852D2"/>
    <w:rsid w:val="0078794A"/>
    <w:rsid w:val="00791552"/>
    <w:rsid w:val="007915F4"/>
    <w:rsid w:val="0079190B"/>
    <w:rsid w:val="00792C83"/>
    <w:rsid w:val="007931F1"/>
    <w:rsid w:val="007934D6"/>
    <w:rsid w:val="00795A06"/>
    <w:rsid w:val="007A02B2"/>
    <w:rsid w:val="007A056D"/>
    <w:rsid w:val="007A1AEF"/>
    <w:rsid w:val="007A56E7"/>
    <w:rsid w:val="007A5CCC"/>
    <w:rsid w:val="007A61FA"/>
    <w:rsid w:val="007A68FC"/>
    <w:rsid w:val="007A6BD6"/>
    <w:rsid w:val="007A7A63"/>
    <w:rsid w:val="007B0FD1"/>
    <w:rsid w:val="007B12D2"/>
    <w:rsid w:val="007B178C"/>
    <w:rsid w:val="007B2337"/>
    <w:rsid w:val="007B44DA"/>
    <w:rsid w:val="007B48AD"/>
    <w:rsid w:val="007B53A5"/>
    <w:rsid w:val="007B6181"/>
    <w:rsid w:val="007C0315"/>
    <w:rsid w:val="007C0725"/>
    <w:rsid w:val="007C0F33"/>
    <w:rsid w:val="007C1C65"/>
    <w:rsid w:val="007C2CC6"/>
    <w:rsid w:val="007C34CE"/>
    <w:rsid w:val="007C493E"/>
    <w:rsid w:val="007D021E"/>
    <w:rsid w:val="007D04B5"/>
    <w:rsid w:val="007D0DCA"/>
    <w:rsid w:val="007D1157"/>
    <w:rsid w:val="007D2094"/>
    <w:rsid w:val="007D2EDA"/>
    <w:rsid w:val="007D2EF3"/>
    <w:rsid w:val="007D3ACF"/>
    <w:rsid w:val="007D4279"/>
    <w:rsid w:val="007D4C0E"/>
    <w:rsid w:val="007D5267"/>
    <w:rsid w:val="007D589D"/>
    <w:rsid w:val="007D6A76"/>
    <w:rsid w:val="007D7005"/>
    <w:rsid w:val="007E0E19"/>
    <w:rsid w:val="007E160D"/>
    <w:rsid w:val="007E3A88"/>
    <w:rsid w:val="007E3E4D"/>
    <w:rsid w:val="007E4A05"/>
    <w:rsid w:val="007E4D59"/>
    <w:rsid w:val="007E5000"/>
    <w:rsid w:val="007E62C6"/>
    <w:rsid w:val="007E7A7F"/>
    <w:rsid w:val="007E7D07"/>
    <w:rsid w:val="007F0DC3"/>
    <w:rsid w:val="007F1092"/>
    <w:rsid w:val="007F1695"/>
    <w:rsid w:val="007F2817"/>
    <w:rsid w:val="007F3D4F"/>
    <w:rsid w:val="007F4CA8"/>
    <w:rsid w:val="007F5D0C"/>
    <w:rsid w:val="007F666D"/>
    <w:rsid w:val="007F6AA0"/>
    <w:rsid w:val="007F7F1F"/>
    <w:rsid w:val="008001CE"/>
    <w:rsid w:val="0080042E"/>
    <w:rsid w:val="00801DBB"/>
    <w:rsid w:val="00802FD9"/>
    <w:rsid w:val="00803548"/>
    <w:rsid w:val="008038A9"/>
    <w:rsid w:val="008077D2"/>
    <w:rsid w:val="008131D0"/>
    <w:rsid w:val="0081322F"/>
    <w:rsid w:val="00813522"/>
    <w:rsid w:val="00814B47"/>
    <w:rsid w:val="00817689"/>
    <w:rsid w:val="0082029C"/>
    <w:rsid w:val="0082146B"/>
    <w:rsid w:val="00822DBE"/>
    <w:rsid w:val="008237B4"/>
    <w:rsid w:val="008241A4"/>
    <w:rsid w:val="00824AA0"/>
    <w:rsid w:val="00826405"/>
    <w:rsid w:val="008266C0"/>
    <w:rsid w:val="00831713"/>
    <w:rsid w:val="00831E74"/>
    <w:rsid w:val="00832587"/>
    <w:rsid w:val="0083516E"/>
    <w:rsid w:val="00837D78"/>
    <w:rsid w:val="00840A32"/>
    <w:rsid w:val="00841F8A"/>
    <w:rsid w:val="008427DF"/>
    <w:rsid w:val="008427FF"/>
    <w:rsid w:val="00842C48"/>
    <w:rsid w:val="00846DB0"/>
    <w:rsid w:val="00846E07"/>
    <w:rsid w:val="00850575"/>
    <w:rsid w:val="008528C5"/>
    <w:rsid w:val="00853214"/>
    <w:rsid w:val="00853368"/>
    <w:rsid w:val="008535BD"/>
    <w:rsid w:val="0085385B"/>
    <w:rsid w:val="00854152"/>
    <w:rsid w:val="00854CBC"/>
    <w:rsid w:val="00855239"/>
    <w:rsid w:val="008571EE"/>
    <w:rsid w:val="00861391"/>
    <w:rsid w:val="008618AE"/>
    <w:rsid w:val="00861AE7"/>
    <w:rsid w:val="008641A8"/>
    <w:rsid w:val="00864445"/>
    <w:rsid w:val="00866FE5"/>
    <w:rsid w:val="008679A2"/>
    <w:rsid w:val="00867CB9"/>
    <w:rsid w:val="00867E81"/>
    <w:rsid w:val="0087067F"/>
    <w:rsid w:val="00870C0E"/>
    <w:rsid w:val="008716F2"/>
    <w:rsid w:val="00872887"/>
    <w:rsid w:val="008735E8"/>
    <w:rsid w:val="00873ABB"/>
    <w:rsid w:val="00874275"/>
    <w:rsid w:val="00874B9F"/>
    <w:rsid w:val="00874DE8"/>
    <w:rsid w:val="008774CA"/>
    <w:rsid w:val="008774D7"/>
    <w:rsid w:val="008776FF"/>
    <w:rsid w:val="00877C16"/>
    <w:rsid w:val="00880587"/>
    <w:rsid w:val="008806C9"/>
    <w:rsid w:val="008849EF"/>
    <w:rsid w:val="00885134"/>
    <w:rsid w:val="00891644"/>
    <w:rsid w:val="00892AC5"/>
    <w:rsid w:val="00895D89"/>
    <w:rsid w:val="00896D55"/>
    <w:rsid w:val="00897099"/>
    <w:rsid w:val="008A0F57"/>
    <w:rsid w:val="008A1FBE"/>
    <w:rsid w:val="008A20C9"/>
    <w:rsid w:val="008A2969"/>
    <w:rsid w:val="008A3DDF"/>
    <w:rsid w:val="008A5355"/>
    <w:rsid w:val="008A549C"/>
    <w:rsid w:val="008A6A0E"/>
    <w:rsid w:val="008B0543"/>
    <w:rsid w:val="008B0915"/>
    <w:rsid w:val="008B2261"/>
    <w:rsid w:val="008B3624"/>
    <w:rsid w:val="008B4111"/>
    <w:rsid w:val="008B47B1"/>
    <w:rsid w:val="008B52D0"/>
    <w:rsid w:val="008B5406"/>
    <w:rsid w:val="008C000F"/>
    <w:rsid w:val="008C0170"/>
    <w:rsid w:val="008C0B66"/>
    <w:rsid w:val="008C0C02"/>
    <w:rsid w:val="008C0D3C"/>
    <w:rsid w:val="008C1179"/>
    <w:rsid w:val="008C207D"/>
    <w:rsid w:val="008C476F"/>
    <w:rsid w:val="008C48EE"/>
    <w:rsid w:val="008C494D"/>
    <w:rsid w:val="008C4B6D"/>
    <w:rsid w:val="008C5181"/>
    <w:rsid w:val="008C5BA6"/>
    <w:rsid w:val="008C5FD3"/>
    <w:rsid w:val="008C621D"/>
    <w:rsid w:val="008C6339"/>
    <w:rsid w:val="008C7B93"/>
    <w:rsid w:val="008C7C8E"/>
    <w:rsid w:val="008D03F8"/>
    <w:rsid w:val="008D1CD7"/>
    <w:rsid w:val="008D1E1E"/>
    <w:rsid w:val="008D1F7C"/>
    <w:rsid w:val="008D24AA"/>
    <w:rsid w:val="008D47C6"/>
    <w:rsid w:val="008D7EEB"/>
    <w:rsid w:val="008E00F2"/>
    <w:rsid w:val="008E05CD"/>
    <w:rsid w:val="008E2D5C"/>
    <w:rsid w:val="008E2FA5"/>
    <w:rsid w:val="008E3636"/>
    <w:rsid w:val="008E3EA2"/>
    <w:rsid w:val="008E521A"/>
    <w:rsid w:val="008F071F"/>
    <w:rsid w:val="008F1521"/>
    <w:rsid w:val="008F1F65"/>
    <w:rsid w:val="008F2222"/>
    <w:rsid w:val="008F25E8"/>
    <w:rsid w:val="008F5986"/>
    <w:rsid w:val="008F6D0B"/>
    <w:rsid w:val="008F7998"/>
    <w:rsid w:val="009009D8"/>
    <w:rsid w:val="00901E43"/>
    <w:rsid w:val="00902003"/>
    <w:rsid w:val="009028E1"/>
    <w:rsid w:val="009030E5"/>
    <w:rsid w:val="00903872"/>
    <w:rsid w:val="00906DA9"/>
    <w:rsid w:val="00907164"/>
    <w:rsid w:val="009076E9"/>
    <w:rsid w:val="00910420"/>
    <w:rsid w:val="009110A3"/>
    <w:rsid w:val="009127B6"/>
    <w:rsid w:val="00917B29"/>
    <w:rsid w:val="00920673"/>
    <w:rsid w:val="00923DB9"/>
    <w:rsid w:val="009245DE"/>
    <w:rsid w:val="00924D04"/>
    <w:rsid w:val="009252DB"/>
    <w:rsid w:val="0093143F"/>
    <w:rsid w:val="00932AFF"/>
    <w:rsid w:val="009331C1"/>
    <w:rsid w:val="00933FBF"/>
    <w:rsid w:val="00936B5B"/>
    <w:rsid w:val="00940575"/>
    <w:rsid w:val="009406DC"/>
    <w:rsid w:val="00940983"/>
    <w:rsid w:val="00941201"/>
    <w:rsid w:val="00942046"/>
    <w:rsid w:val="00942489"/>
    <w:rsid w:val="00944C1C"/>
    <w:rsid w:val="009465D9"/>
    <w:rsid w:val="00947CFF"/>
    <w:rsid w:val="00947D89"/>
    <w:rsid w:val="00950EF1"/>
    <w:rsid w:val="00951E24"/>
    <w:rsid w:val="0095280B"/>
    <w:rsid w:val="00954560"/>
    <w:rsid w:val="00955EC9"/>
    <w:rsid w:val="00956CB8"/>
    <w:rsid w:val="00957D98"/>
    <w:rsid w:val="00957FE5"/>
    <w:rsid w:val="00960D9D"/>
    <w:rsid w:val="00961866"/>
    <w:rsid w:val="00963C4D"/>
    <w:rsid w:val="00963DD0"/>
    <w:rsid w:val="00964F4F"/>
    <w:rsid w:val="00965B53"/>
    <w:rsid w:val="00966535"/>
    <w:rsid w:val="00970FA9"/>
    <w:rsid w:val="0097243C"/>
    <w:rsid w:val="00973F1C"/>
    <w:rsid w:val="009744AC"/>
    <w:rsid w:val="00974639"/>
    <w:rsid w:val="0097486A"/>
    <w:rsid w:val="00974C41"/>
    <w:rsid w:val="0097577E"/>
    <w:rsid w:val="00976147"/>
    <w:rsid w:val="009762C3"/>
    <w:rsid w:val="0097637B"/>
    <w:rsid w:val="00981EDA"/>
    <w:rsid w:val="00983C74"/>
    <w:rsid w:val="00987275"/>
    <w:rsid w:val="0099073C"/>
    <w:rsid w:val="00991A5F"/>
    <w:rsid w:val="00993657"/>
    <w:rsid w:val="00993814"/>
    <w:rsid w:val="0099484A"/>
    <w:rsid w:val="00994EC0"/>
    <w:rsid w:val="00995C7C"/>
    <w:rsid w:val="00996248"/>
    <w:rsid w:val="00996C55"/>
    <w:rsid w:val="00997149"/>
    <w:rsid w:val="009A036B"/>
    <w:rsid w:val="009A12E1"/>
    <w:rsid w:val="009A2FC4"/>
    <w:rsid w:val="009A3ADE"/>
    <w:rsid w:val="009A54CB"/>
    <w:rsid w:val="009B0B26"/>
    <w:rsid w:val="009B1E12"/>
    <w:rsid w:val="009B2CCA"/>
    <w:rsid w:val="009B2FCF"/>
    <w:rsid w:val="009B3956"/>
    <w:rsid w:val="009B5004"/>
    <w:rsid w:val="009B6588"/>
    <w:rsid w:val="009C0E64"/>
    <w:rsid w:val="009C1399"/>
    <w:rsid w:val="009C224D"/>
    <w:rsid w:val="009C2429"/>
    <w:rsid w:val="009C3480"/>
    <w:rsid w:val="009C3BCD"/>
    <w:rsid w:val="009C44A9"/>
    <w:rsid w:val="009C510E"/>
    <w:rsid w:val="009C59DC"/>
    <w:rsid w:val="009C5DB8"/>
    <w:rsid w:val="009C75C6"/>
    <w:rsid w:val="009C76CC"/>
    <w:rsid w:val="009D23B4"/>
    <w:rsid w:val="009D2869"/>
    <w:rsid w:val="009D3E1B"/>
    <w:rsid w:val="009D3FA1"/>
    <w:rsid w:val="009D48DC"/>
    <w:rsid w:val="009D4F58"/>
    <w:rsid w:val="009D52C7"/>
    <w:rsid w:val="009D5E54"/>
    <w:rsid w:val="009E4375"/>
    <w:rsid w:val="009E4CB7"/>
    <w:rsid w:val="009E6EA7"/>
    <w:rsid w:val="009E77EA"/>
    <w:rsid w:val="009F04E4"/>
    <w:rsid w:val="009F224B"/>
    <w:rsid w:val="009F2572"/>
    <w:rsid w:val="009F3820"/>
    <w:rsid w:val="009F3ADF"/>
    <w:rsid w:val="009F41B5"/>
    <w:rsid w:val="009F4D4B"/>
    <w:rsid w:val="009F52F0"/>
    <w:rsid w:val="009F715E"/>
    <w:rsid w:val="00A03CB0"/>
    <w:rsid w:val="00A05299"/>
    <w:rsid w:val="00A07851"/>
    <w:rsid w:val="00A07D48"/>
    <w:rsid w:val="00A11F71"/>
    <w:rsid w:val="00A12892"/>
    <w:rsid w:val="00A1292A"/>
    <w:rsid w:val="00A12E7E"/>
    <w:rsid w:val="00A1363F"/>
    <w:rsid w:val="00A13E6E"/>
    <w:rsid w:val="00A1437C"/>
    <w:rsid w:val="00A15734"/>
    <w:rsid w:val="00A21044"/>
    <w:rsid w:val="00A21406"/>
    <w:rsid w:val="00A22997"/>
    <w:rsid w:val="00A234BA"/>
    <w:rsid w:val="00A253F4"/>
    <w:rsid w:val="00A2672C"/>
    <w:rsid w:val="00A31F94"/>
    <w:rsid w:val="00A33590"/>
    <w:rsid w:val="00A343EF"/>
    <w:rsid w:val="00A3466A"/>
    <w:rsid w:val="00A34EF1"/>
    <w:rsid w:val="00A35578"/>
    <w:rsid w:val="00A35A8A"/>
    <w:rsid w:val="00A369E4"/>
    <w:rsid w:val="00A40AF5"/>
    <w:rsid w:val="00A414FD"/>
    <w:rsid w:val="00A42392"/>
    <w:rsid w:val="00A42BA4"/>
    <w:rsid w:val="00A43409"/>
    <w:rsid w:val="00A43D41"/>
    <w:rsid w:val="00A4432A"/>
    <w:rsid w:val="00A44DBF"/>
    <w:rsid w:val="00A4593E"/>
    <w:rsid w:val="00A46384"/>
    <w:rsid w:val="00A47E7A"/>
    <w:rsid w:val="00A507B4"/>
    <w:rsid w:val="00A51340"/>
    <w:rsid w:val="00A5160D"/>
    <w:rsid w:val="00A53051"/>
    <w:rsid w:val="00A53228"/>
    <w:rsid w:val="00A5420A"/>
    <w:rsid w:val="00A567C3"/>
    <w:rsid w:val="00A57169"/>
    <w:rsid w:val="00A575FC"/>
    <w:rsid w:val="00A60053"/>
    <w:rsid w:val="00A610F1"/>
    <w:rsid w:val="00A61B0C"/>
    <w:rsid w:val="00A625B1"/>
    <w:rsid w:val="00A630CA"/>
    <w:rsid w:val="00A65D5C"/>
    <w:rsid w:val="00A7086A"/>
    <w:rsid w:val="00A74A70"/>
    <w:rsid w:val="00A77284"/>
    <w:rsid w:val="00A8145D"/>
    <w:rsid w:val="00A816FF"/>
    <w:rsid w:val="00A81DBA"/>
    <w:rsid w:val="00A87B6D"/>
    <w:rsid w:val="00A901E3"/>
    <w:rsid w:val="00A90653"/>
    <w:rsid w:val="00A907D0"/>
    <w:rsid w:val="00A91181"/>
    <w:rsid w:val="00A91B57"/>
    <w:rsid w:val="00A9282A"/>
    <w:rsid w:val="00A934A6"/>
    <w:rsid w:val="00A95881"/>
    <w:rsid w:val="00A9613C"/>
    <w:rsid w:val="00A97DE0"/>
    <w:rsid w:val="00AA024A"/>
    <w:rsid w:val="00AA12D7"/>
    <w:rsid w:val="00AA283C"/>
    <w:rsid w:val="00AA40AE"/>
    <w:rsid w:val="00AA5326"/>
    <w:rsid w:val="00AA5F58"/>
    <w:rsid w:val="00AA6130"/>
    <w:rsid w:val="00AA7874"/>
    <w:rsid w:val="00AB0771"/>
    <w:rsid w:val="00AB0B01"/>
    <w:rsid w:val="00AB394E"/>
    <w:rsid w:val="00AB4A7B"/>
    <w:rsid w:val="00AB698D"/>
    <w:rsid w:val="00AB6A59"/>
    <w:rsid w:val="00AB7A60"/>
    <w:rsid w:val="00AB7A69"/>
    <w:rsid w:val="00AC19E7"/>
    <w:rsid w:val="00AC2341"/>
    <w:rsid w:val="00AC588A"/>
    <w:rsid w:val="00AC6774"/>
    <w:rsid w:val="00AC6A74"/>
    <w:rsid w:val="00AD0FC3"/>
    <w:rsid w:val="00AE11D1"/>
    <w:rsid w:val="00AE134D"/>
    <w:rsid w:val="00AE1FB5"/>
    <w:rsid w:val="00AE3441"/>
    <w:rsid w:val="00AE4833"/>
    <w:rsid w:val="00AE7160"/>
    <w:rsid w:val="00AE769A"/>
    <w:rsid w:val="00AF0D40"/>
    <w:rsid w:val="00AF0E2A"/>
    <w:rsid w:val="00AF13C4"/>
    <w:rsid w:val="00AF2103"/>
    <w:rsid w:val="00AF4142"/>
    <w:rsid w:val="00AF49FE"/>
    <w:rsid w:val="00AF4F43"/>
    <w:rsid w:val="00AF512D"/>
    <w:rsid w:val="00AF619C"/>
    <w:rsid w:val="00AF69B2"/>
    <w:rsid w:val="00AF6B84"/>
    <w:rsid w:val="00AF7685"/>
    <w:rsid w:val="00AF78AB"/>
    <w:rsid w:val="00B00542"/>
    <w:rsid w:val="00B02500"/>
    <w:rsid w:val="00B033BC"/>
    <w:rsid w:val="00B03D36"/>
    <w:rsid w:val="00B04E0C"/>
    <w:rsid w:val="00B07E57"/>
    <w:rsid w:val="00B07F00"/>
    <w:rsid w:val="00B103F6"/>
    <w:rsid w:val="00B11C94"/>
    <w:rsid w:val="00B12D3E"/>
    <w:rsid w:val="00B13837"/>
    <w:rsid w:val="00B13851"/>
    <w:rsid w:val="00B15CD8"/>
    <w:rsid w:val="00B160B4"/>
    <w:rsid w:val="00B20DD5"/>
    <w:rsid w:val="00B21A72"/>
    <w:rsid w:val="00B23568"/>
    <w:rsid w:val="00B23696"/>
    <w:rsid w:val="00B24532"/>
    <w:rsid w:val="00B2596C"/>
    <w:rsid w:val="00B30941"/>
    <w:rsid w:val="00B30D69"/>
    <w:rsid w:val="00B31358"/>
    <w:rsid w:val="00B31F04"/>
    <w:rsid w:val="00B32470"/>
    <w:rsid w:val="00B32ACD"/>
    <w:rsid w:val="00B34635"/>
    <w:rsid w:val="00B3598C"/>
    <w:rsid w:val="00B37330"/>
    <w:rsid w:val="00B37597"/>
    <w:rsid w:val="00B42CC5"/>
    <w:rsid w:val="00B4425F"/>
    <w:rsid w:val="00B47CD4"/>
    <w:rsid w:val="00B52109"/>
    <w:rsid w:val="00B53FBE"/>
    <w:rsid w:val="00B54622"/>
    <w:rsid w:val="00B551E4"/>
    <w:rsid w:val="00B5553D"/>
    <w:rsid w:val="00B56F59"/>
    <w:rsid w:val="00B6001F"/>
    <w:rsid w:val="00B60910"/>
    <w:rsid w:val="00B62970"/>
    <w:rsid w:val="00B62DE9"/>
    <w:rsid w:val="00B64070"/>
    <w:rsid w:val="00B64206"/>
    <w:rsid w:val="00B64A38"/>
    <w:rsid w:val="00B66501"/>
    <w:rsid w:val="00B6733D"/>
    <w:rsid w:val="00B679C1"/>
    <w:rsid w:val="00B70D30"/>
    <w:rsid w:val="00B7140A"/>
    <w:rsid w:val="00B71608"/>
    <w:rsid w:val="00B7263A"/>
    <w:rsid w:val="00B726F6"/>
    <w:rsid w:val="00B73F41"/>
    <w:rsid w:val="00B74534"/>
    <w:rsid w:val="00B74955"/>
    <w:rsid w:val="00B75E8E"/>
    <w:rsid w:val="00B760C5"/>
    <w:rsid w:val="00B80BAE"/>
    <w:rsid w:val="00B82CE8"/>
    <w:rsid w:val="00B83707"/>
    <w:rsid w:val="00B83929"/>
    <w:rsid w:val="00B8451A"/>
    <w:rsid w:val="00B9064A"/>
    <w:rsid w:val="00B9120A"/>
    <w:rsid w:val="00B92689"/>
    <w:rsid w:val="00B92982"/>
    <w:rsid w:val="00B93543"/>
    <w:rsid w:val="00B95B1D"/>
    <w:rsid w:val="00B96857"/>
    <w:rsid w:val="00BA0BA3"/>
    <w:rsid w:val="00BA0DA3"/>
    <w:rsid w:val="00BA1C59"/>
    <w:rsid w:val="00BA4309"/>
    <w:rsid w:val="00BA508E"/>
    <w:rsid w:val="00BA59C2"/>
    <w:rsid w:val="00BA7050"/>
    <w:rsid w:val="00BA732B"/>
    <w:rsid w:val="00BB1195"/>
    <w:rsid w:val="00BB1701"/>
    <w:rsid w:val="00BC0036"/>
    <w:rsid w:val="00BC005A"/>
    <w:rsid w:val="00BC0A09"/>
    <w:rsid w:val="00BC0C34"/>
    <w:rsid w:val="00BC0FC6"/>
    <w:rsid w:val="00BC277A"/>
    <w:rsid w:val="00BC3EF0"/>
    <w:rsid w:val="00BC4665"/>
    <w:rsid w:val="00BC5639"/>
    <w:rsid w:val="00BC6715"/>
    <w:rsid w:val="00BC6D83"/>
    <w:rsid w:val="00BC6E65"/>
    <w:rsid w:val="00BD0EFD"/>
    <w:rsid w:val="00BD1C60"/>
    <w:rsid w:val="00BD293B"/>
    <w:rsid w:val="00BD33C6"/>
    <w:rsid w:val="00BD4283"/>
    <w:rsid w:val="00BD5CE4"/>
    <w:rsid w:val="00BE4F5F"/>
    <w:rsid w:val="00BE7FC1"/>
    <w:rsid w:val="00BF20EF"/>
    <w:rsid w:val="00BF22FF"/>
    <w:rsid w:val="00BF2907"/>
    <w:rsid w:val="00BF3600"/>
    <w:rsid w:val="00BF3C49"/>
    <w:rsid w:val="00BF706A"/>
    <w:rsid w:val="00C01500"/>
    <w:rsid w:val="00C01925"/>
    <w:rsid w:val="00C0221C"/>
    <w:rsid w:val="00C03B08"/>
    <w:rsid w:val="00C0434C"/>
    <w:rsid w:val="00C06DC9"/>
    <w:rsid w:val="00C1236D"/>
    <w:rsid w:val="00C14599"/>
    <w:rsid w:val="00C16091"/>
    <w:rsid w:val="00C16303"/>
    <w:rsid w:val="00C16823"/>
    <w:rsid w:val="00C16E10"/>
    <w:rsid w:val="00C2008C"/>
    <w:rsid w:val="00C20379"/>
    <w:rsid w:val="00C242B8"/>
    <w:rsid w:val="00C2615A"/>
    <w:rsid w:val="00C309DD"/>
    <w:rsid w:val="00C31957"/>
    <w:rsid w:val="00C32A95"/>
    <w:rsid w:val="00C32A96"/>
    <w:rsid w:val="00C33E27"/>
    <w:rsid w:val="00C34C2E"/>
    <w:rsid w:val="00C34F01"/>
    <w:rsid w:val="00C35E67"/>
    <w:rsid w:val="00C37667"/>
    <w:rsid w:val="00C379A6"/>
    <w:rsid w:val="00C40742"/>
    <w:rsid w:val="00C40E0E"/>
    <w:rsid w:val="00C41E36"/>
    <w:rsid w:val="00C43797"/>
    <w:rsid w:val="00C45A9B"/>
    <w:rsid w:val="00C4623A"/>
    <w:rsid w:val="00C50C21"/>
    <w:rsid w:val="00C50EAC"/>
    <w:rsid w:val="00C510C5"/>
    <w:rsid w:val="00C515FB"/>
    <w:rsid w:val="00C521F5"/>
    <w:rsid w:val="00C54D53"/>
    <w:rsid w:val="00C54ED0"/>
    <w:rsid w:val="00C57BE0"/>
    <w:rsid w:val="00C57CD2"/>
    <w:rsid w:val="00C63EAC"/>
    <w:rsid w:val="00C6499B"/>
    <w:rsid w:val="00C656C4"/>
    <w:rsid w:val="00C66644"/>
    <w:rsid w:val="00C67696"/>
    <w:rsid w:val="00C67EC3"/>
    <w:rsid w:val="00C70541"/>
    <w:rsid w:val="00C71022"/>
    <w:rsid w:val="00C7124B"/>
    <w:rsid w:val="00C71CB5"/>
    <w:rsid w:val="00C724DD"/>
    <w:rsid w:val="00C75653"/>
    <w:rsid w:val="00C8044A"/>
    <w:rsid w:val="00C82445"/>
    <w:rsid w:val="00C82A0D"/>
    <w:rsid w:val="00C82EB2"/>
    <w:rsid w:val="00C859FC"/>
    <w:rsid w:val="00C860C8"/>
    <w:rsid w:val="00C8648A"/>
    <w:rsid w:val="00C86C09"/>
    <w:rsid w:val="00C86D95"/>
    <w:rsid w:val="00C87517"/>
    <w:rsid w:val="00C9031A"/>
    <w:rsid w:val="00C91C6D"/>
    <w:rsid w:val="00C92EF6"/>
    <w:rsid w:val="00C946E3"/>
    <w:rsid w:val="00C94E8E"/>
    <w:rsid w:val="00C970D0"/>
    <w:rsid w:val="00C97745"/>
    <w:rsid w:val="00C97A93"/>
    <w:rsid w:val="00C97D2B"/>
    <w:rsid w:val="00CA13F0"/>
    <w:rsid w:val="00CA171F"/>
    <w:rsid w:val="00CA1874"/>
    <w:rsid w:val="00CA193C"/>
    <w:rsid w:val="00CA2570"/>
    <w:rsid w:val="00CA26EE"/>
    <w:rsid w:val="00CA2E93"/>
    <w:rsid w:val="00CA683D"/>
    <w:rsid w:val="00CA6E20"/>
    <w:rsid w:val="00CA7582"/>
    <w:rsid w:val="00CAEAA3"/>
    <w:rsid w:val="00CB0102"/>
    <w:rsid w:val="00CB071C"/>
    <w:rsid w:val="00CB22AB"/>
    <w:rsid w:val="00CB2C9F"/>
    <w:rsid w:val="00CB3C1C"/>
    <w:rsid w:val="00CB3D9E"/>
    <w:rsid w:val="00CB4ADC"/>
    <w:rsid w:val="00CB561A"/>
    <w:rsid w:val="00CB76A0"/>
    <w:rsid w:val="00CC2600"/>
    <w:rsid w:val="00CC3898"/>
    <w:rsid w:val="00CC3B2B"/>
    <w:rsid w:val="00CC73FA"/>
    <w:rsid w:val="00CD020C"/>
    <w:rsid w:val="00CD0AF5"/>
    <w:rsid w:val="00CD0E6F"/>
    <w:rsid w:val="00CD2F8B"/>
    <w:rsid w:val="00CD3D2B"/>
    <w:rsid w:val="00CD5CCD"/>
    <w:rsid w:val="00CD5E2D"/>
    <w:rsid w:val="00CD688B"/>
    <w:rsid w:val="00CD68FE"/>
    <w:rsid w:val="00CD7017"/>
    <w:rsid w:val="00CE0D33"/>
    <w:rsid w:val="00CE29ED"/>
    <w:rsid w:val="00CE30BA"/>
    <w:rsid w:val="00CE56B4"/>
    <w:rsid w:val="00CE66E7"/>
    <w:rsid w:val="00CE70DC"/>
    <w:rsid w:val="00CF00E7"/>
    <w:rsid w:val="00CF15C6"/>
    <w:rsid w:val="00CF16CE"/>
    <w:rsid w:val="00CF19C6"/>
    <w:rsid w:val="00CF2153"/>
    <w:rsid w:val="00CF27B8"/>
    <w:rsid w:val="00CF4A8D"/>
    <w:rsid w:val="00CF4B8F"/>
    <w:rsid w:val="00CF6036"/>
    <w:rsid w:val="00CF6EDD"/>
    <w:rsid w:val="00CF7583"/>
    <w:rsid w:val="00D008BB"/>
    <w:rsid w:val="00D00D79"/>
    <w:rsid w:val="00D01666"/>
    <w:rsid w:val="00D021E0"/>
    <w:rsid w:val="00D03C3B"/>
    <w:rsid w:val="00D0460B"/>
    <w:rsid w:val="00D11E1B"/>
    <w:rsid w:val="00D12352"/>
    <w:rsid w:val="00D158A7"/>
    <w:rsid w:val="00D17244"/>
    <w:rsid w:val="00D172F0"/>
    <w:rsid w:val="00D20176"/>
    <w:rsid w:val="00D20652"/>
    <w:rsid w:val="00D20E21"/>
    <w:rsid w:val="00D21673"/>
    <w:rsid w:val="00D229A7"/>
    <w:rsid w:val="00D22C8E"/>
    <w:rsid w:val="00D247FE"/>
    <w:rsid w:val="00D2508D"/>
    <w:rsid w:val="00D25E9A"/>
    <w:rsid w:val="00D261C7"/>
    <w:rsid w:val="00D26CAA"/>
    <w:rsid w:val="00D278F0"/>
    <w:rsid w:val="00D3226C"/>
    <w:rsid w:val="00D3241F"/>
    <w:rsid w:val="00D32C53"/>
    <w:rsid w:val="00D331ED"/>
    <w:rsid w:val="00D351AB"/>
    <w:rsid w:val="00D356B4"/>
    <w:rsid w:val="00D364EA"/>
    <w:rsid w:val="00D365A6"/>
    <w:rsid w:val="00D4019C"/>
    <w:rsid w:val="00D421A5"/>
    <w:rsid w:val="00D45F60"/>
    <w:rsid w:val="00D45FF0"/>
    <w:rsid w:val="00D46409"/>
    <w:rsid w:val="00D47C0B"/>
    <w:rsid w:val="00D47CD5"/>
    <w:rsid w:val="00D52390"/>
    <w:rsid w:val="00D52CF0"/>
    <w:rsid w:val="00D53215"/>
    <w:rsid w:val="00D534B0"/>
    <w:rsid w:val="00D566BF"/>
    <w:rsid w:val="00D57B64"/>
    <w:rsid w:val="00D6016B"/>
    <w:rsid w:val="00D65D30"/>
    <w:rsid w:val="00D66933"/>
    <w:rsid w:val="00D66F34"/>
    <w:rsid w:val="00D705D0"/>
    <w:rsid w:val="00D707F5"/>
    <w:rsid w:val="00D71BAF"/>
    <w:rsid w:val="00D73624"/>
    <w:rsid w:val="00D73D79"/>
    <w:rsid w:val="00D74022"/>
    <w:rsid w:val="00D746D4"/>
    <w:rsid w:val="00D75A1E"/>
    <w:rsid w:val="00D75C91"/>
    <w:rsid w:val="00D76871"/>
    <w:rsid w:val="00D776F1"/>
    <w:rsid w:val="00D80469"/>
    <w:rsid w:val="00D81856"/>
    <w:rsid w:val="00D828FE"/>
    <w:rsid w:val="00D82D72"/>
    <w:rsid w:val="00D84157"/>
    <w:rsid w:val="00D8433E"/>
    <w:rsid w:val="00D84F31"/>
    <w:rsid w:val="00D85CE0"/>
    <w:rsid w:val="00D86E28"/>
    <w:rsid w:val="00D86FBA"/>
    <w:rsid w:val="00D9070F"/>
    <w:rsid w:val="00D90E57"/>
    <w:rsid w:val="00D91AED"/>
    <w:rsid w:val="00D92C22"/>
    <w:rsid w:val="00D930B0"/>
    <w:rsid w:val="00D94365"/>
    <w:rsid w:val="00D951DF"/>
    <w:rsid w:val="00D95F52"/>
    <w:rsid w:val="00D96DDF"/>
    <w:rsid w:val="00DA02EB"/>
    <w:rsid w:val="00DA0C25"/>
    <w:rsid w:val="00DA1C69"/>
    <w:rsid w:val="00DA213F"/>
    <w:rsid w:val="00DA28CC"/>
    <w:rsid w:val="00DA4608"/>
    <w:rsid w:val="00DA585D"/>
    <w:rsid w:val="00DA61EA"/>
    <w:rsid w:val="00DA7133"/>
    <w:rsid w:val="00DA7A51"/>
    <w:rsid w:val="00DB0FDC"/>
    <w:rsid w:val="00DB1363"/>
    <w:rsid w:val="00DB1511"/>
    <w:rsid w:val="00DB174B"/>
    <w:rsid w:val="00DB2C48"/>
    <w:rsid w:val="00DB3313"/>
    <w:rsid w:val="00DB3A42"/>
    <w:rsid w:val="00DB3E5A"/>
    <w:rsid w:val="00DB5452"/>
    <w:rsid w:val="00DB57C0"/>
    <w:rsid w:val="00DB593A"/>
    <w:rsid w:val="00DC02B8"/>
    <w:rsid w:val="00DC05E4"/>
    <w:rsid w:val="00DC0E0C"/>
    <w:rsid w:val="00DC21B5"/>
    <w:rsid w:val="00DC3452"/>
    <w:rsid w:val="00DD0A8A"/>
    <w:rsid w:val="00DD1205"/>
    <w:rsid w:val="00DD12B0"/>
    <w:rsid w:val="00DD23CA"/>
    <w:rsid w:val="00DD4342"/>
    <w:rsid w:val="00DD7CCF"/>
    <w:rsid w:val="00DE0BC8"/>
    <w:rsid w:val="00DE1BD0"/>
    <w:rsid w:val="00DE212A"/>
    <w:rsid w:val="00DE2A69"/>
    <w:rsid w:val="00DE4568"/>
    <w:rsid w:val="00DE4F4D"/>
    <w:rsid w:val="00DE75FD"/>
    <w:rsid w:val="00DF0B04"/>
    <w:rsid w:val="00DF3CCE"/>
    <w:rsid w:val="00DF52EA"/>
    <w:rsid w:val="00DF5A6B"/>
    <w:rsid w:val="00DF6149"/>
    <w:rsid w:val="00DF73BF"/>
    <w:rsid w:val="00E0196D"/>
    <w:rsid w:val="00E04638"/>
    <w:rsid w:val="00E05F21"/>
    <w:rsid w:val="00E1119C"/>
    <w:rsid w:val="00E16507"/>
    <w:rsid w:val="00E165F6"/>
    <w:rsid w:val="00E178BE"/>
    <w:rsid w:val="00E17C89"/>
    <w:rsid w:val="00E20140"/>
    <w:rsid w:val="00E2052D"/>
    <w:rsid w:val="00E25F31"/>
    <w:rsid w:val="00E26435"/>
    <w:rsid w:val="00E30675"/>
    <w:rsid w:val="00E32690"/>
    <w:rsid w:val="00E32CE7"/>
    <w:rsid w:val="00E35EE8"/>
    <w:rsid w:val="00E43D15"/>
    <w:rsid w:val="00E44D2A"/>
    <w:rsid w:val="00E454F5"/>
    <w:rsid w:val="00E4685F"/>
    <w:rsid w:val="00E50682"/>
    <w:rsid w:val="00E51D86"/>
    <w:rsid w:val="00E53D7F"/>
    <w:rsid w:val="00E53EA7"/>
    <w:rsid w:val="00E54E05"/>
    <w:rsid w:val="00E56F00"/>
    <w:rsid w:val="00E60B09"/>
    <w:rsid w:val="00E618F4"/>
    <w:rsid w:val="00E61EDD"/>
    <w:rsid w:val="00E62DEA"/>
    <w:rsid w:val="00E63188"/>
    <w:rsid w:val="00E640FD"/>
    <w:rsid w:val="00E65372"/>
    <w:rsid w:val="00E65F85"/>
    <w:rsid w:val="00E66ECA"/>
    <w:rsid w:val="00E67F98"/>
    <w:rsid w:val="00E72D7E"/>
    <w:rsid w:val="00E76D41"/>
    <w:rsid w:val="00E76EBC"/>
    <w:rsid w:val="00E77EC1"/>
    <w:rsid w:val="00E8099D"/>
    <w:rsid w:val="00E81DD5"/>
    <w:rsid w:val="00E84088"/>
    <w:rsid w:val="00E860DF"/>
    <w:rsid w:val="00E87A39"/>
    <w:rsid w:val="00E906C5"/>
    <w:rsid w:val="00E914EE"/>
    <w:rsid w:val="00E91BF2"/>
    <w:rsid w:val="00E93EDB"/>
    <w:rsid w:val="00E95F8E"/>
    <w:rsid w:val="00E9600E"/>
    <w:rsid w:val="00E9628D"/>
    <w:rsid w:val="00E9742F"/>
    <w:rsid w:val="00EA047D"/>
    <w:rsid w:val="00EA1919"/>
    <w:rsid w:val="00EA38FE"/>
    <w:rsid w:val="00EA3A42"/>
    <w:rsid w:val="00EA724F"/>
    <w:rsid w:val="00EB0D52"/>
    <w:rsid w:val="00EB245A"/>
    <w:rsid w:val="00EB2CD1"/>
    <w:rsid w:val="00EB539F"/>
    <w:rsid w:val="00EB584D"/>
    <w:rsid w:val="00EB5F77"/>
    <w:rsid w:val="00EB635B"/>
    <w:rsid w:val="00EB6902"/>
    <w:rsid w:val="00EB791D"/>
    <w:rsid w:val="00EB7AAD"/>
    <w:rsid w:val="00EC0D07"/>
    <w:rsid w:val="00EC1B67"/>
    <w:rsid w:val="00EC1EAF"/>
    <w:rsid w:val="00EC35F4"/>
    <w:rsid w:val="00EC512B"/>
    <w:rsid w:val="00EC7593"/>
    <w:rsid w:val="00ED09C8"/>
    <w:rsid w:val="00ED1799"/>
    <w:rsid w:val="00ED3672"/>
    <w:rsid w:val="00ED4895"/>
    <w:rsid w:val="00EE0188"/>
    <w:rsid w:val="00EE1427"/>
    <w:rsid w:val="00EE33A0"/>
    <w:rsid w:val="00EE45F8"/>
    <w:rsid w:val="00EE4AE4"/>
    <w:rsid w:val="00EE5950"/>
    <w:rsid w:val="00EE5BC3"/>
    <w:rsid w:val="00EE6E2B"/>
    <w:rsid w:val="00EE7449"/>
    <w:rsid w:val="00EF0073"/>
    <w:rsid w:val="00EF0D41"/>
    <w:rsid w:val="00EF1709"/>
    <w:rsid w:val="00EF1C80"/>
    <w:rsid w:val="00EF34CF"/>
    <w:rsid w:val="00EF3E23"/>
    <w:rsid w:val="00EF566B"/>
    <w:rsid w:val="00EF7CFA"/>
    <w:rsid w:val="00F0023D"/>
    <w:rsid w:val="00F014D1"/>
    <w:rsid w:val="00F01747"/>
    <w:rsid w:val="00F018F5"/>
    <w:rsid w:val="00F0210A"/>
    <w:rsid w:val="00F03CFA"/>
    <w:rsid w:val="00F044D4"/>
    <w:rsid w:val="00F0462B"/>
    <w:rsid w:val="00F06C92"/>
    <w:rsid w:val="00F06D13"/>
    <w:rsid w:val="00F11F1E"/>
    <w:rsid w:val="00F12B6B"/>
    <w:rsid w:val="00F17512"/>
    <w:rsid w:val="00F225E4"/>
    <w:rsid w:val="00F238FC"/>
    <w:rsid w:val="00F247BA"/>
    <w:rsid w:val="00F256BE"/>
    <w:rsid w:val="00F26371"/>
    <w:rsid w:val="00F26A17"/>
    <w:rsid w:val="00F27BF7"/>
    <w:rsid w:val="00F300F1"/>
    <w:rsid w:val="00F301C4"/>
    <w:rsid w:val="00F31313"/>
    <w:rsid w:val="00F3289A"/>
    <w:rsid w:val="00F32F31"/>
    <w:rsid w:val="00F34EA7"/>
    <w:rsid w:val="00F353CA"/>
    <w:rsid w:val="00F36C0C"/>
    <w:rsid w:val="00F37A33"/>
    <w:rsid w:val="00F37F20"/>
    <w:rsid w:val="00F4021C"/>
    <w:rsid w:val="00F41F77"/>
    <w:rsid w:val="00F43621"/>
    <w:rsid w:val="00F44E57"/>
    <w:rsid w:val="00F47141"/>
    <w:rsid w:val="00F47FD3"/>
    <w:rsid w:val="00F50184"/>
    <w:rsid w:val="00F50667"/>
    <w:rsid w:val="00F50E97"/>
    <w:rsid w:val="00F513DF"/>
    <w:rsid w:val="00F517A0"/>
    <w:rsid w:val="00F51FE6"/>
    <w:rsid w:val="00F524EA"/>
    <w:rsid w:val="00F54748"/>
    <w:rsid w:val="00F54B7B"/>
    <w:rsid w:val="00F54CDF"/>
    <w:rsid w:val="00F60FB4"/>
    <w:rsid w:val="00F611D7"/>
    <w:rsid w:val="00F62F21"/>
    <w:rsid w:val="00F63D7F"/>
    <w:rsid w:val="00F640CD"/>
    <w:rsid w:val="00F646F9"/>
    <w:rsid w:val="00F66009"/>
    <w:rsid w:val="00F66251"/>
    <w:rsid w:val="00F66677"/>
    <w:rsid w:val="00F6705F"/>
    <w:rsid w:val="00F71581"/>
    <w:rsid w:val="00F72FF4"/>
    <w:rsid w:val="00F735DD"/>
    <w:rsid w:val="00F73F9D"/>
    <w:rsid w:val="00F74B0A"/>
    <w:rsid w:val="00F76BEF"/>
    <w:rsid w:val="00F77DFB"/>
    <w:rsid w:val="00F8368A"/>
    <w:rsid w:val="00F83E58"/>
    <w:rsid w:val="00F840BE"/>
    <w:rsid w:val="00F844B2"/>
    <w:rsid w:val="00F84E69"/>
    <w:rsid w:val="00F85272"/>
    <w:rsid w:val="00F86622"/>
    <w:rsid w:val="00F87AF6"/>
    <w:rsid w:val="00F91239"/>
    <w:rsid w:val="00F93398"/>
    <w:rsid w:val="00F935E4"/>
    <w:rsid w:val="00F954D1"/>
    <w:rsid w:val="00F9642F"/>
    <w:rsid w:val="00F96785"/>
    <w:rsid w:val="00F96AC1"/>
    <w:rsid w:val="00F9706E"/>
    <w:rsid w:val="00F976E1"/>
    <w:rsid w:val="00F97910"/>
    <w:rsid w:val="00FA04E3"/>
    <w:rsid w:val="00FA06BB"/>
    <w:rsid w:val="00FA0FB0"/>
    <w:rsid w:val="00FA73B0"/>
    <w:rsid w:val="00FA7DE1"/>
    <w:rsid w:val="00FB05C2"/>
    <w:rsid w:val="00FB1573"/>
    <w:rsid w:val="00FB24F4"/>
    <w:rsid w:val="00FB6EAC"/>
    <w:rsid w:val="00FC1764"/>
    <w:rsid w:val="00FC1BF4"/>
    <w:rsid w:val="00FC3335"/>
    <w:rsid w:val="00FC4973"/>
    <w:rsid w:val="00FC5299"/>
    <w:rsid w:val="00FC5764"/>
    <w:rsid w:val="00FC5806"/>
    <w:rsid w:val="00FC6960"/>
    <w:rsid w:val="00FD095B"/>
    <w:rsid w:val="00FD0B6A"/>
    <w:rsid w:val="00FD24A6"/>
    <w:rsid w:val="00FD3B04"/>
    <w:rsid w:val="00FD6CD7"/>
    <w:rsid w:val="00FD6CF4"/>
    <w:rsid w:val="00FD76E2"/>
    <w:rsid w:val="00FD7AA3"/>
    <w:rsid w:val="00FD7DE8"/>
    <w:rsid w:val="00FE0581"/>
    <w:rsid w:val="00FE106A"/>
    <w:rsid w:val="00FE1444"/>
    <w:rsid w:val="00FE1BC8"/>
    <w:rsid w:val="00FE1EEF"/>
    <w:rsid w:val="00FE55A8"/>
    <w:rsid w:val="00FE5D8A"/>
    <w:rsid w:val="00FE5DC7"/>
    <w:rsid w:val="00FE782F"/>
    <w:rsid w:val="00FF094C"/>
    <w:rsid w:val="00FF100C"/>
    <w:rsid w:val="00FF3C9D"/>
    <w:rsid w:val="012D43AC"/>
    <w:rsid w:val="014B4921"/>
    <w:rsid w:val="0186B514"/>
    <w:rsid w:val="01A9A563"/>
    <w:rsid w:val="01B3FF12"/>
    <w:rsid w:val="02410A7D"/>
    <w:rsid w:val="02533C42"/>
    <w:rsid w:val="02AE1902"/>
    <w:rsid w:val="02BB34A7"/>
    <w:rsid w:val="02C4DB2F"/>
    <w:rsid w:val="033C1BE8"/>
    <w:rsid w:val="0346EE55"/>
    <w:rsid w:val="03C2A63E"/>
    <w:rsid w:val="041F9B80"/>
    <w:rsid w:val="043BE395"/>
    <w:rsid w:val="044072C9"/>
    <w:rsid w:val="0448BDB6"/>
    <w:rsid w:val="047BBF56"/>
    <w:rsid w:val="047EC5A5"/>
    <w:rsid w:val="04ACF88D"/>
    <w:rsid w:val="04BFC106"/>
    <w:rsid w:val="04E0455B"/>
    <w:rsid w:val="0570F3A5"/>
    <w:rsid w:val="05C3956B"/>
    <w:rsid w:val="05E33333"/>
    <w:rsid w:val="06632332"/>
    <w:rsid w:val="067A0C13"/>
    <w:rsid w:val="06983629"/>
    <w:rsid w:val="069911C5"/>
    <w:rsid w:val="06CB4605"/>
    <w:rsid w:val="06E52DB3"/>
    <w:rsid w:val="0700831E"/>
    <w:rsid w:val="070F0407"/>
    <w:rsid w:val="071C1909"/>
    <w:rsid w:val="072F16AB"/>
    <w:rsid w:val="074DED23"/>
    <w:rsid w:val="076A17A9"/>
    <w:rsid w:val="07738457"/>
    <w:rsid w:val="0790D742"/>
    <w:rsid w:val="07E4DE69"/>
    <w:rsid w:val="07E554ED"/>
    <w:rsid w:val="07F44182"/>
    <w:rsid w:val="0809CBDA"/>
    <w:rsid w:val="0836A64D"/>
    <w:rsid w:val="08506771"/>
    <w:rsid w:val="08A1618B"/>
    <w:rsid w:val="08D29651"/>
    <w:rsid w:val="08D4EE38"/>
    <w:rsid w:val="08F65E3A"/>
    <w:rsid w:val="08FAAD3A"/>
    <w:rsid w:val="091565AB"/>
    <w:rsid w:val="094E7063"/>
    <w:rsid w:val="0950E710"/>
    <w:rsid w:val="09B40748"/>
    <w:rsid w:val="09B45864"/>
    <w:rsid w:val="09B45864"/>
    <w:rsid w:val="09FEED7F"/>
    <w:rsid w:val="0A53B4B1"/>
    <w:rsid w:val="0A64D74F"/>
    <w:rsid w:val="0AF3EC61"/>
    <w:rsid w:val="0B14431E"/>
    <w:rsid w:val="0B26BC5D"/>
    <w:rsid w:val="0B35FA7F"/>
    <w:rsid w:val="0B55BE68"/>
    <w:rsid w:val="0B8811FC"/>
    <w:rsid w:val="0BA1BE09"/>
    <w:rsid w:val="0BC1F3AB"/>
    <w:rsid w:val="0BE2752A"/>
    <w:rsid w:val="0BE7FA38"/>
    <w:rsid w:val="0C2381E0"/>
    <w:rsid w:val="0C2B9776"/>
    <w:rsid w:val="0C328904"/>
    <w:rsid w:val="0C60665E"/>
    <w:rsid w:val="0CCAB268"/>
    <w:rsid w:val="0CE62232"/>
    <w:rsid w:val="0D2CCE8A"/>
    <w:rsid w:val="0D32E78D"/>
    <w:rsid w:val="0D9C8812"/>
    <w:rsid w:val="0DA756A3"/>
    <w:rsid w:val="0DA8D218"/>
    <w:rsid w:val="0DBEDAB8"/>
    <w:rsid w:val="0DED05AE"/>
    <w:rsid w:val="0DF082DC"/>
    <w:rsid w:val="0DF7F2AF"/>
    <w:rsid w:val="0DFC36BF"/>
    <w:rsid w:val="0E355651"/>
    <w:rsid w:val="0E4D7AEF"/>
    <w:rsid w:val="0E7FBC39"/>
    <w:rsid w:val="0E7FCE0D"/>
    <w:rsid w:val="0EBFB2BE"/>
    <w:rsid w:val="0ECFE4D1"/>
    <w:rsid w:val="0F40E9C8"/>
    <w:rsid w:val="0F92DCD8"/>
    <w:rsid w:val="0FA67E69"/>
    <w:rsid w:val="0FAFC2F1"/>
    <w:rsid w:val="0FD7B28D"/>
    <w:rsid w:val="0FD7B28D"/>
    <w:rsid w:val="0FF5F723"/>
    <w:rsid w:val="1002532A"/>
    <w:rsid w:val="101A2AD9"/>
    <w:rsid w:val="1059AD54"/>
    <w:rsid w:val="10A9D2F2"/>
    <w:rsid w:val="10B9B7D5"/>
    <w:rsid w:val="10C670F9"/>
    <w:rsid w:val="10D4C3CC"/>
    <w:rsid w:val="10F3E7D4"/>
    <w:rsid w:val="111A8343"/>
    <w:rsid w:val="11254880"/>
    <w:rsid w:val="1161C029"/>
    <w:rsid w:val="1172B78C"/>
    <w:rsid w:val="11786474"/>
    <w:rsid w:val="11B2B8A9"/>
    <w:rsid w:val="11F718F6"/>
    <w:rsid w:val="1216D06E"/>
    <w:rsid w:val="12365B83"/>
    <w:rsid w:val="12ADFE40"/>
    <w:rsid w:val="12B294FE"/>
    <w:rsid w:val="12D52EEC"/>
    <w:rsid w:val="13238A60"/>
    <w:rsid w:val="13774FA9"/>
    <w:rsid w:val="1391CE39"/>
    <w:rsid w:val="13CC01DC"/>
    <w:rsid w:val="13CE945E"/>
    <w:rsid w:val="13D8D7AD"/>
    <w:rsid w:val="140D56BC"/>
    <w:rsid w:val="1417280A"/>
    <w:rsid w:val="141F03E8"/>
    <w:rsid w:val="14441667"/>
    <w:rsid w:val="14471B2B"/>
    <w:rsid w:val="144D9689"/>
    <w:rsid w:val="146A837F"/>
    <w:rsid w:val="1490084C"/>
    <w:rsid w:val="149CE889"/>
    <w:rsid w:val="14C06417"/>
    <w:rsid w:val="14EFEB79"/>
    <w:rsid w:val="14FD3BFB"/>
    <w:rsid w:val="1547D9D1"/>
    <w:rsid w:val="155C049B"/>
    <w:rsid w:val="15911731"/>
    <w:rsid w:val="15A5E977"/>
    <w:rsid w:val="15A96C8B"/>
    <w:rsid w:val="15B729C1"/>
    <w:rsid w:val="15C7F30E"/>
    <w:rsid w:val="15DEBA9C"/>
    <w:rsid w:val="16072166"/>
    <w:rsid w:val="161B24B9"/>
    <w:rsid w:val="162C9DBF"/>
    <w:rsid w:val="162C9DBF"/>
    <w:rsid w:val="16491AAB"/>
    <w:rsid w:val="16782838"/>
    <w:rsid w:val="167E2E69"/>
    <w:rsid w:val="1690414A"/>
    <w:rsid w:val="16910BDA"/>
    <w:rsid w:val="16927AA0"/>
    <w:rsid w:val="16A67888"/>
    <w:rsid w:val="16B24371"/>
    <w:rsid w:val="16BE501C"/>
    <w:rsid w:val="16CD56D0"/>
    <w:rsid w:val="16E4DE87"/>
    <w:rsid w:val="16E89D2D"/>
    <w:rsid w:val="16F77CEB"/>
    <w:rsid w:val="1751B6D1"/>
    <w:rsid w:val="17A21CE6"/>
    <w:rsid w:val="17C86E20"/>
    <w:rsid w:val="17CC260B"/>
    <w:rsid w:val="17DAF0D5"/>
    <w:rsid w:val="181A4A7E"/>
    <w:rsid w:val="1855F8B6"/>
    <w:rsid w:val="186CD559"/>
    <w:rsid w:val="1896DBF8"/>
    <w:rsid w:val="19004B6B"/>
    <w:rsid w:val="190BE16C"/>
    <w:rsid w:val="1912976C"/>
    <w:rsid w:val="192246BC"/>
    <w:rsid w:val="19A4ADE2"/>
    <w:rsid w:val="19EC3D73"/>
    <w:rsid w:val="1A06975B"/>
    <w:rsid w:val="1A0F89B7"/>
    <w:rsid w:val="1A3ADD08"/>
    <w:rsid w:val="1A3ADD08"/>
    <w:rsid w:val="1A440F0A"/>
    <w:rsid w:val="1A619702"/>
    <w:rsid w:val="1A6A6385"/>
    <w:rsid w:val="1A91ED81"/>
    <w:rsid w:val="1AA4A6BF"/>
    <w:rsid w:val="1AAD6205"/>
    <w:rsid w:val="1AB970AC"/>
    <w:rsid w:val="1AFF0E8B"/>
    <w:rsid w:val="1B831C14"/>
    <w:rsid w:val="1B9573D1"/>
    <w:rsid w:val="1BEBDE81"/>
    <w:rsid w:val="1C6A58E9"/>
    <w:rsid w:val="1C73DE58"/>
    <w:rsid w:val="1C925971"/>
    <w:rsid w:val="1CDD174C"/>
    <w:rsid w:val="1D15902B"/>
    <w:rsid w:val="1D4A5B6B"/>
    <w:rsid w:val="1D695C30"/>
    <w:rsid w:val="1D74ED2B"/>
    <w:rsid w:val="1D77A8C9"/>
    <w:rsid w:val="1DD94A7D"/>
    <w:rsid w:val="1DFF54EA"/>
    <w:rsid w:val="1E00EFA1"/>
    <w:rsid w:val="1E267E9F"/>
    <w:rsid w:val="1E26D937"/>
    <w:rsid w:val="1E36B547"/>
    <w:rsid w:val="1E4F36DF"/>
    <w:rsid w:val="1EB73740"/>
    <w:rsid w:val="1EB73C26"/>
    <w:rsid w:val="1ECA2517"/>
    <w:rsid w:val="1EE9CD44"/>
    <w:rsid w:val="1EF1B1CF"/>
    <w:rsid w:val="1EF4CF0C"/>
    <w:rsid w:val="1EF52BD0"/>
    <w:rsid w:val="1F115F1A"/>
    <w:rsid w:val="1F613B7F"/>
    <w:rsid w:val="1F67CE00"/>
    <w:rsid w:val="1FB4DA7C"/>
    <w:rsid w:val="1FF04091"/>
    <w:rsid w:val="2063D6C2"/>
    <w:rsid w:val="20745469"/>
    <w:rsid w:val="20840C23"/>
    <w:rsid w:val="20885C36"/>
    <w:rsid w:val="20925135"/>
    <w:rsid w:val="20AF269A"/>
    <w:rsid w:val="20F107FD"/>
    <w:rsid w:val="2103D194"/>
    <w:rsid w:val="2134F5D0"/>
    <w:rsid w:val="21386C5A"/>
    <w:rsid w:val="215DD760"/>
    <w:rsid w:val="2186793C"/>
    <w:rsid w:val="21898E87"/>
    <w:rsid w:val="21C84F4B"/>
    <w:rsid w:val="21CC90BB"/>
    <w:rsid w:val="21DBDC49"/>
    <w:rsid w:val="21EFD7CB"/>
    <w:rsid w:val="220E1A55"/>
    <w:rsid w:val="222F3D7C"/>
    <w:rsid w:val="2252F3D7"/>
    <w:rsid w:val="2274293F"/>
    <w:rsid w:val="22BFDBD8"/>
    <w:rsid w:val="234CFA5A"/>
    <w:rsid w:val="2377E390"/>
    <w:rsid w:val="237C2F71"/>
    <w:rsid w:val="238C0EA2"/>
    <w:rsid w:val="23C03A61"/>
    <w:rsid w:val="23D485CE"/>
    <w:rsid w:val="23EB0EEE"/>
    <w:rsid w:val="23EE4AB3"/>
    <w:rsid w:val="2448FE62"/>
    <w:rsid w:val="245BAC39"/>
    <w:rsid w:val="248B8C07"/>
    <w:rsid w:val="25212CA7"/>
    <w:rsid w:val="25253AC0"/>
    <w:rsid w:val="2526040E"/>
    <w:rsid w:val="258E4063"/>
    <w:rsid w:val="25977FB5"/>
    <w:rsid w:val="2598E184"/>
    <w:rsid w:val="25C8A186"/>
    <w:rsid w:val="25E00B8C"/>
    <w:rsid w:val="25EADFF3"/>
    <w:rsid w:val="25F0EEDD"/>
    <w:rsid w:val="25F2C0B3"/>
    <w:rsid w:val="25F9F346"/>
    <w:rsid w:val="25FBCFC0"/>
    <w:rsid w:val="268910C8"/>
    <w:rsid w:val="26DD971A"/>
    <w:rsid w:val="26E51E8E"/>
    <w:rsid w:val="2719BF67"/>
    <w:rsid w:val="2736847C"/>
    <w:rsid w:val="27707089"/>
    <w:rsid w:val="27A08C3A"/>
    <w:rsid w:val="27D59499"/>
    <w:rsid w:val="2819FC5E"/>
    <w:rsid w:val="284072BE"/>
    <w:rsid w:val="2841A1AE"/>
    <w:rsid w:val="287325C4"/>
    <w:rsid w:val="2884A654"/>
    <w:rsid w:val="28879624"/>
    <w:rsid w:val="288B6F93"/>
    <w:rsid w:val="28902F80"/>
    <w:rsid w:val="289FC7B5"/>
    <w:rsid w:val="28A7F6F1"/>
    <w:rsid w:val="28A92027"/>
    <w:rsid w:val="28B5C4BD"/>
    <w:rsid w:val="28B75941"/>
    <w:rsid w:val="28DE09E0"/>
    <w:rsid w:val="2908F1C8"/>
    <w:rsid w:val="294AFEF2"/>
    <w:rsid w:val="2951E15F"/>
    <w:rsid w:val="2957953D"/>
    <w:rsid w:val="295B8852"/>
    <w:rsid w:val="296A3373"/>
    <w:rsid w:val="29787276"/>
    <w:rsid w:val="2983B8C2"/>
    <w:rsid w:val="299B766D"/>
    <w:rsid w:val="299F36A2"/>
    <w:rsid w:val="29C8E659"/>
    <w:rsid w:val="29DAEAD6"/>
    <w:rsid w:val="29DF3E6C"/>
    <w:rsid w:val="2A287194"/>
    <w:rsid w:val="2A3CEEC2"/>
    <w:rsid w:val="2A81C0D5"/>
    <w:rsid w:val="2A8B0110"/>
    <w:rsid w:val="2A99F3D0"/>
    <w:rsid w:val="2AB390B4"/>
    <w:rsid w:val="2AF3E3CC"/>
    <w:rsid w:val="2B518CDB"/>
    <w:rsid w:val="2B5B5012"/>
    <w:rsid w:val="2B74AEE9"/>
    <w:rsid w:val="2B983304"/>
    <w:rsid w:val="2C373C4A"/>
    <w:rsid w:val="2C386417"/>
    <w:rsid w:val="2C7054DE"/>
    <w:rsid w:val="2CABA895"/>
    <w:rsid w:val="2CDCCE7D"/>
    <w:rsid w:val="2CDFECCA"/>
    <w:rsid w:val="2D27A492"/>
    <w:rsid w:val="2D411389"/>
    <w:rsid w:val="2D94A60E"/>
    <w:rsid w:val="2DBFB2EC"/>
    <w:rsid w:val="2DE52A8C"/>
    <w:rsid w:val="2DE91AAD"/>
    <w:rsid w:val="2E021B5A"/>
    <w:rsid w:val="2E11235A"/>
    <w:rsid w:val="2E28A62D"/>
    <w:rsid w:val="2E50D034"/>
    <w:rsid w:val="2E58AE00"/>
    <w:rsid w:val="2EDF5DCE"/>
    <w:rsid w:val="2F3D99F9"/>
    <w:rsid w:val="2F473000"/>
    <w:rsid w:val="2F642DA1"/>
    <w:rsid w:val="2F642DA1"/>
    <w:rsid w:val="2F6C4E19"/>
    <w:rsid w:val="2F6DD873"/>
    <w:rsid w:val="2F85FFAA"/>
    <w:rsid w:val="2F8E48AD"/>
    <w:rsid w:val="2FC1A488"/>
    <w:rsid w:val="2FC4F708"/>
    <w:rsid w:val="30157114"/>
    <w:rsid w:val="308A22FF"/>
    <w:rsid w:val="308F6EED"/>
    <w:rsid w:val="30A6781C"/>
    <w:rsid w:val="30D9EB43"/>
    <w:rsid w:val="310062DB"/>
    <w:rsid w:val="310CA236"/>
    <w:rsid w:val="31292705"/>
    <w:rsid w:val="312AF497"/>
    <w:rsid w:val="312B39D0"/>
    <w:rsid w:val="313F4796"/>
    <w:rsid w:val="31406C12"/>
    <w:rsid w:val="3177D112"/>
    <w:rsid w:val="31BDEA59"/>
    <w:rsid w:val="31CE8DF8"/>
    <w:rsid w:val="31E8CA85"/>
    <w:rsid w:val="3225A75D"/>
    <w:rsid w:val="325BA01C"/>
    <w:rsid w:val="325DB491"/>
    <w:rsid w:val="326DCA51"/>
    <w:rsid w:val="32A4CD91"/>
    <w:rsid w:val="32F15AF5"/>
    <w:rsid w:val="32FE3DE6"/>
    <w:rsid w:val="3338D144"/>
    <w:rsid w:val="333DD347"/>
    <w:rsid w:val="33FBDF27"/>
    <w:rsid w:val="3407669F"/>
    <w:rsid w:val="34122750"/>
    <w:rsid w:val="347DB77B"/>
    <w:rsid w:val="35193488"/>
    <w:rsid w:val="354EB25B"/>
    <w:rsid w:val="35615C32"/>
    <w:rsid w:val="35A942C0"/>
    <w:rsid w:val="361CE91C"/>
    <w:rsid w:val="3621E68F"/>
    <w:rsid w:val="364AF907"/>
    <w:rsid w:val="36640AD4"/>
    <w:rsid w:val="369986DA"/>
    <w:rsid w:val="369AB44E"/>
    <w:rsid w:val="36B4088C"/>
    <w:rsid w:val="36FFBD47"/>
    <w:rsid w:val="370FAFAE"/>
    <w:rsid w:val="37161854"/>
    <w:rsid w:val="3717456A"/>
    <w:rsid w:val="378E38DD"/>
    <w:rsid w:val="37A5253F"/>
    <w:rsid w:val="37DEC693"/>
    <w:rsid w:val="37FE9B78"/>
    <w:rsid w:val="383662EE"/>
    <w:rsid w:val="38567803"/>
    <w:rsid w:val="38B83B8D"/>
    <w:rsid w:val="38E8BA5D"/>
    <w:rsid w:val="38F0446F"/>
    <w:rsid w:val="39032CE5"/>
    <w:rsid w:val="39384FAC"/>
    <w:rsid w:val="39436FCA"/>
    <w:rsid w:val="39465081"/>
    <w:rsid w:val="3971D341"/>
    <w:rsid w:val="39832897"/>
    <w:rsid w:val="39C69A4F"/>
    <w:rsid w:val="39EF0252"/>
    <w:rsid w:val="39FECD01"/>
    <w:rsid w:val="3A288517"/>
    <w:rsid w:val="3AB85A98"/>
    <w:rsid w:val="3B6B9843"/>
    <w:rsid w:val="3B926E57"/>
    <w:rsid w:val="3BADADC7"/>
    <w:rsid w:val="3BB9E58E"/>
    <w:rsid w:val="3BD5A85D"/>
    <w:rsid w:val="3BF1BA26"/>
    <w:rsid w:val="3BF764C8"/>
    <w:rsid w:val="3C32877A"/>
    <w:rsid w:val="3C4021D7"/>
    <w:rsid w:val="3C707458"/>
    <w:rsid w:val="3CB7B6FF"/>
    <w:rsid w:val="3CBFB99B"/>
    <w:rsid w:val="3CEB2B83"/>
    <w:rsid w:val="3CFA419B"/>
    <w:rsid w:val="3D17E650"/>
    <w:rsid w:val="3D6BC831"/>
    <w:rsid w:val="3DECDD0D"/>
    <w:rsid w:val="3E0AE5D9"/>
    <w:rsid w:val="3E40872D"/>
    <w:rsid w:val="3E5CF9D0"/>
    <w:rsid w:val="3E85EB59"/>
    <w:rsid w:val="3EC59A0D"/>
    <w:rsid w:val="3EDDA896"/>
    <w:rsid w:val="3F13B675"/>
    <w:rsid w:val="3F56DE30"/>
    <w:rsid w:val="3F61BA8E"/>
    <w:rsid w:val="3FA0003C"/>
    <w:rsid w:val="3FAD3D4D"/>
    <w:rsid w:val="3FE877B2"/>
    <w:rsid w:val="404238A4"/>
    <w:rsid w:val="405414D4"/>
    <w:rsid w:val="40754719"/>
    <w:rsid w:val="407F1778"/>
    <w:rsid w:val="4084D7A9"/>
    <w:rsid w:val="408B6B06"/>
    <w:rsid w:val="409CEC03"/>
    <w:rsid w:val="40A3A65C"/>
    <w:rsid w:val="40EE542F"/>
    <w:rsid w:val="40F5166D"/>
    <w:rsid w:val="4123FC02"/>
    <w:rsid w:val="4187975E"/>
    <w:rsid w:val="41BCAC1C"/>
    <w:rsid w:val="41F88856"/>
    <w:rsid w:val="4203A4CD"/>
    <w:rsid w:val="4211177A"/>
    <w:rsid w:val="42275FAD"/>
    <w:rsid w:val="4228D126"/>
    <w:rsid w:val="42385B97"/>
    <w:rsid w:val="424FF6DD"/>
    <w:rsid w:val="427C155A"/>
    <w:rsid w:val="427E1215"/>
    <w:rsid w:val="42903978"/>
    <w:rsid w:val="4290E6CE"/>
    <w:rsid w:val="42A21DDD"/>
    <w:rsid w:val="42B19D04"/>
    <w:rsid w:val="431C46FA"/>
    <w:rsid w:val="4339D15A"/>
    <w:rsid w:val="43950615"/>
    <w:rsid w:val="43B587BB"/>
    <w:rsid w:val="43D21B51"/>
    <w:rsid w:val="43FEB405"/>
    <w:rsid w:val="4413A96B"/>
    <w:rsid w:val="444D6D65"/>
    <w:rsid w:val="444D7804"/>
    <w:rsid w:val="44795BF7"/>
    <w:rsid w:val="4486165F"/>
    <w:rsid w:val="44A336FC"/>
    <w:rsid w:val="44DD7B8A"/>
    <w:rsid w:val="44DE8D22"/>
    <w:rsid w:val="45297408"/>
    <w:rsid w:val="4568088A"/>
    <w:rsid w:val="4575B31D"/>
    <w:rsid w:val="45BF36A5"/>
    <w:rsid w:val="463F76B5"/>
    <w:rsid w:val="465210C7"/>
    <w:rsid w:val="46614362"/>
    <w:rsid w:val="467E3C87"/>
    <w:rsid w:val="46DCDB9C"/>
    <w:rsid w:val="46E14124"/>
    <w:rsid w:val="46EF660C"/>
    <w:rsid w:val="47850E27"/>
    <w:rsid w:val="4785B49C"/>
    <w:rsid w:val="47E9328C"/>
    <w:rsid w:val="4818662E"/>
    <w:rsid w:val="48950485"/>
    <w:rsid w:val="48C4F6A4"/>
    <w:rsid w:val="48DD86FA"/>
    <w:rsid w:val="48F535E4"/>
    <w:rsid w:val="48FC8184"/>
    <w:rsid w:val="4901758F"/>
    <w:rsid w:val="49209092"/>
    <w:rsid w:val="49338E64"/>
    <w:rsid w:val="4972BEDA"/>
    <w:rsid w:val="499AED86"/>
    <w:rsid w:val="49A34995"/>
    <w:rsid w:val="49AE95A4"/>
    <w:rsid w:val="49B34ABC"/>
    <w:rsid w:val="49B3B9FD"/>
    <w:rsid w:val="49B93AA8"/>
    <w:rsid w:val="49D7009A"/>
    <w:rsid w:val="4A4CE951"/>
    <w:rsid w:val="4A8A390E"/>
    <w:rsid w:val="4AB4800F"/>
    <w:rsid w:val="4B0B0A4F"/>
    <w:rsid w:val="4B1D35B2"/>
    <w:rsid w:val="4B2A720A"/>
    <w:rsid w:val="4B4B455D"/>
    <w:rsid w:val="4B706883"/>
    <w:rsid w:val="4B905281"/>
    <w:rsid w:val="4BDA3B5A"/>
    <w:rsid w:val="4C0040C4"/>
    <w:rsid w:val="4C41538D"/>
    <w:rsid w:val="4C50066D"/>
    <w:rsid w:val="4C545608"/>
    <w:rsid w:val="4C7AD34C"/>
    <w:rsid w:val="4C8EB0E9"/>
    <w:rsid w:val="4CA005EF"/>
    <w:rsid w:val="4CDF2462"/>
    <w:rsid w:val="4CEAD808"/>
    <w:rsid w:val="4D2B8C07"/>
    <w:rsid w:val="4D3EB600"/>
    <w:rsid w:val="4DA2E003"/>
    <w:rsid w:val="4DAC8B9D"/>
    <w:rsid w:val="4DF5788E"/>
    <w:rsid w:val="4DF64D87"/>
    <w:rsid w:val="4EB613B3"/>
    <w:rsid w:val="4EC29456"/>
    <w:rsid w:val="4ED1E7D2"/>
    <w:rsid w:val="4EDC934E"/>
    <w:rsid w:val="4F129FCB"/>
    <w:rsid w:val="4F3C7364"/>
    <w:rsid w:val="4FA75527"/>
    <w:rsid w:val="4FC1EF6B"/>
    <w:rsid w:val="5013E2B4"/>
    <w:rsid w:val="502A8889"/>
    <w:rsid w:val="50375AFF"/>
    <w:rsid w:val="503BF1BE"/>
    <w:rsid w:val="50524DF4"/>
    <w:rsid w:val="508A58F8"/>
    <w:rsid w:val="5094BA4C"/>
    <w:rsid w:val="509A80B9"/>
    <w:rsid w:val="50AE47D9"/>
    <w:rsid w:val="50C716ED"/>
    <w:rsid w:val="50CDE33D"/>
    <w:rsid w:val="50E3DE69"/>
    <w:rsid w:val="5163116E"/>
    <w:rsid w:val="517C7911"/>
    <w:rsid w:val="51C4A76F"/>
    <w:rsid w:val="51D7C21F"/>
    <w:rsid w:val="52055D0E"/>
    <w:rsid w:val="5206E1E1"/>
    <w:rsid w:val="52251E50"/>
    <w:rsid w:val="52491BFE"/>
    <w:rsid w:val="52650F46"/>
    <w:rsid w:val="52D61D73"/>
    <w:rsid w:val="5304C53D"/>
    <w:rsid w:val="53460A25"/>
    <w:rsid w:val="53880512"/>
    <w:rsid w:val="53C1F2E0"/>
    <w:rsid w:val="53D40F7C"/>
    <w:rsid w:val="540A7B71"/>
    <w:rsid w:val="541ADD5B"/>
    <w:rsid w:val="5420CF1B"/>
    <w:rsid w:val="542695B7"/>
    <w:rsid w:val="54505AC7"/>
    <w:rsid w:val="547D4553"/>
    <w:rsid w:val="54967380"/>
    <w:rsid w:val="54BAF5E5"/>
    <w:rsid w:val="54FEE707"/>
    <w:rsid w:val="553F98E4"/>
    <w:rsid w:val="553F98E4"/>
    <w:rsid w:val="5542A703"/>
    <w:rsid w:val="55C7CB39"/>
    <w:rsid w:val="560DBE35"/>
    <w:rsid w:val="5642673A"/>
    <w:rsid w:val="5662AF83"/>
    <w:rsid w:val="56902C65"/>
    <w:rsid w:val="56AAD556"/>
    <w:rsid w:val="56AB8138"/>
    <w:rsid w:val="574476CE"/>
    <w:rsid w:val="57934B71"/>
    <w:rsid w:val="57C5CC99"/>
    <w:rsid w:val="57D01CF9"/>
    <w:rsid w:val="57DEE592"/>
    <w:rsid w:val="57F50ED2"/>
    <w:rsid w:val="580368D7"/>
    <w:rsid w:val="5842160D"/>
    <w:rsid w:val="58636E53"/>
    <w:rsid w:val="58B3848E"/>
    <w:rsid w:val="58C89806"/>
    <w:rsid w:val="58C975B8"/>
    <w:rsid w:val="58E0472F"/>
    <w:rsid w:val="5919B0B3"/>
    <w:rsid w:val="59380CA1"/>
    <w:rsid w:val="59C0FB8E"/>
    <w:rsid w:val="59C0FB8E"/>
    <w:rsid w:val="59E6F73F"/>
    <w:rsid w:val="5A01C8E2"/>
    <w:rsid w:val="5A269351"/>
    <w:rsid w:val="5A46B3D1"/>
    <w:rsid w:val="5A5D11F0"/>
    <w:rsid w:val="5A607886"/>
    <w:rsid w:val="5A642516"/>
    <w:rsid w:val="5A7C1790"/>
    <w:rsid w:val="5A99C8CF"/>
    <w:rsid w:val="5AC0EE97"/>
    <w:rsid w:val="5AFA5B55"/>
    <w:rsid w:val="5B0F3E1A"/>
    <w:rsid w:val="5B15C9A4"/>
    <w:rsid w:val="5B269635"/>
    <w:rsid w:val="5B5645BD"/>
    <w:rsid w:val="5B56F9F1"/>
    <w:rsid w:val="5B81BB18"/>
    <w:rsid w:val="5B85F4D5"/>
    <w:rsid w:val="5C17E7F1"/>
    <w:rsid w:val="5C17E7F1"/>
    <w:rsid w:val="5C3B67DC"/>
    <w:rsid w:val="5C5B1396"/>
    <w:rsid w:val="5C6A6A5E"/>
    <w:rsid w:val="5C6C1969"/>
    <w:rsid w:val="5C7A2E39"/>
    <w:rsid w:val="5C999E03"/>
    <w:rsid w:val="5CBCCB08"/>
    <w:rsid w:val="5CDD4229"/>
    <w:rsid w:val="5D1B08C5"/>
    <w:rsid w:val="5D22F3A2"/>
    <w:rsid w:val="5D49D0BB"/>
    <w:rsid w:val="5D5925D6"/>
    <w:rsid w:val="5D663D60"/>
    <w:rsid w:val="5D7E5493"/>
    <w:rsid w:val="5DAFDC64"/>
    <w:rsid w:val="5DB65573"/>
    <w:rsid w:val="5E25C8EC"/>
    <w:rsid w:val="5E44C2BD"/>
    <w:rsid w:val="5E4BD3B9"/>
    <w:rsid w:val="5E4D9E07"/>
    <w:rsid w:val="5E5FDEDA"/>
    <w:rsid w:val="5E6BA55B"/>
    <w:rsid w:val="5E873331"/>
    <w:rsid w:val="5E90CE73"/>
    <w:rsid w:val="5EA1B4AE"/>
    <w:rsid w:val="5EA7AA93"/>
    <w:rsid w:val="5EAB74DB"/>
    <w:rsid w:val="5EB95B56"/>
    <w:rsid w:val="5EBF6F0A"/>
    <w:rsid w:val="5EE56DB8"/>
    <w:rsid w:val="5EFD662A"/>
    <w:rsid w:val="5F14B02D"/>
    <w:rsid w:val="5F3D0866"/>
    <w:rsid w:val="5FBB6424"/>
    <w:rsid w:val="5FCC5941"/>
    <w:rsid w:val="5FD0FBAD"/>
    <w:rsid w:val="5FD13EC5"/>
    <w:rsid w:val="5FF15834"/>
    <w:rsid w:val="601F2BE0"/>
    <w:rsid w:val="603BE878"/>
    <w:rsid w:val="603C7EF5"/>
    <w:rsid w:val="604D8DA3"/>
    <w:rsid w:val="605965F8"/>
    <w:rsid w:val="607F18FF"/>
    <w:rsid w:val="6085F9C4"/>
    <w:rsid w:val="6098E5D8"/>
    <w:rsid w:val="609F3DDC"/>
    <w:rsid w:val="60AEBE85"/>
    <w:rsid w:val="6116776B"/>
    <w:rsid w:val="6150BA81"/>
    <w:rsid w:val="61646394"/>
    <w:rsid w:val="6164CD59"/>
    <w:rsid w:val="61676D2F"/>
    <w:rsid w:val="616B9928"/>
    <w:rsid w:val="61A51B93"/>
    <w:rsid w:val="61AA695A"/>
    <w:rsid w:val="61B52069"/>
    <w:rsid w:val="620A4A21"/>
    <w:rsid w:val="627FBD33"/>
    <w:rsid w:val="62806B43"/>
    <w:rsid w:val="62845C1D"/>
    <w:rsid w:val="62850DD9"/>
    <w:rsid w:val="628760FF"/>
    <w:rsid w:val="62C1A9FA"/>
    <w:rsid w:val="62EC3670"/>
    <w:rsid w:val="63473860"/>
    <w:rsid w:val="6368D5AC"/>
    <w:rsid w:val="63A78D23"/>
    <w:rsid w:val="63CC822A"/>
    <w:rsid w:val="63EACBD9"/>
    <w:rsid w:val="63F8DD19"/>
    <w:rsid w:val="64233160"/>
    <w:rsid w:val="64821284"/>
    <w:rsid w:val="64C846CC"/>
    <w:rsid w:val="64DEA478"/>
    <w:rsid w:val="64E35FE5"/>
    <w:rsid w:val="653BD135"/>
    <w:rsid w:val="654369E1"/>
    <w:rsid w:val="654BDD41"/>
    <w:rsid w:val="65663F1F"/>
    <w:rsid w:val="659D03B3"/>
    <w:rsid w:val="65D54E08"/>
    <w:rsid w:val="65F961FE"/>
    <w:rsid w:val="662D2B5B"/>
    <w:rsid w:val="662EC886"/>
    <w:rsid w:val="664084A9"/>
    <w:rsid w:val="6685F79B"/>
    <w:rsid w:val="66AB29FC"/>
    <w:rsid w:val="66AC66E8"/>
    <w:rsid w:val="66BC87B8"/>
    <w:rsid w:val="66CF27B9"/>
    <w:rsid w:val="66DC2AAB"/>
    <w:rsid w:val="66E9E9AD"/>
    <w:rsid w:val="66F7EDE9"/>
    <w:rsid w:val="67302A3B"/>
    <w:rsid w:val="677FF783"/>
    <w:rsid w:val="67986C88"/>
    <w:rsid w:val="67986C88"/>
    <w:rsid w:val="67B34943"/>
    <w:rsid w:val="67E095B6"/>
    <w:rsid w:val="67E6D6B2"/>
    <w:rsid w:val="67FC1431"/>
    <w:rsid w:val="680B2CF6"/>
    <w:rsid w:val="68289CB5"/>
    <w:rsid w:val="682E995C"/>
    <w:rsid w:val="683F341B"/>
    <w:rsid w:val="6853643D"/>
    <w:rsid w:val="685B2D62"/>
    <w:rsid w:val="688C4FFE"/>
    <w:rsid w:val="68BE3CFC"/>
    <w:rsid w:val="68CC841E"/>
    <w:rsid w:val="69138BE2"/>
    <w:rsid w:val="694893E6"/>
    <w:rsid w:val="69D10F71"/>
    <w:rsid w:val="6A60279E"/>
    <w:rsid w:val="6A9D0D13"/>
    <w:rsid w:val="6AA967F6"/>
    <w:rsid w:val="6AB97B72"/>
    <w:rsid w:val="6ACEC273"/>
    <w:rsid w:val="6ADBBEA6"/>
    <w:rsid w:val="6AE804F6"/>
    <w:rsid w:val="6B6B5B3E"/>
    <w:rsid w:val="6B9F692E"/>
    <w:rsid w:val="6BA2AC9C"/>
    <w:rsid w:val="6BD90562"/>
    <w:rsid w:val="6C86721E"/>
    <w:rsid w:val="6CC6C970"/>
    <w:rsid w:val="6CCF5E65"/>
    <w:rsid w:val="6CD14A54"/>
    <w:rsid w:val="6D4473AA"/>
    <w:rsid w:val="6D81C5F6"/>
    <w:rsid w:val="6D989470"/>
    <w:rsid w:val="6DAF7684"/>
    <w:rsid w:val="6E3B6F16"/>
    <w:rsid w:val="6E7914D7"/>
    <w:rsid w:val="6E88B78E"/>
    <w:rsid w:val="6F37BFFF"/>
    <w:rsid w:val="6F3BB934"/>
    <w:rsid w:val="6F53E75B"/>
    <w:rsid w:val="6F5784C4"/>
    <w:rsid w:val="6F9C1DEF"/>
    <w:rsid w:val="6F9C9B03"/>
    <w:rsid w:val="6F9E32AB"/>
    <w:rsid w:val="6FABEB02"/>
    <w:rsid w:val="6FDE0F1A"/>
    <w:rsid w:val="6FF7D326"/>
    <w:rsid w:val="700A3E2E"/>
    <w:rsid w:val="704B63FE"/>
    <w:rsid w:val="7055E21A"/>
    <w:rsid w:val="70A13CC2"/>
    <w:rsid w:val="70C8F341"/>
    <w:rsid w:val="714AD483"/>
    <w:rsid w:val="719A3A93"/>
    <w:rsid w:val="72077ED7"/>
    <w:rsid w:val="726F60C1"/>
    <w:rsid w:val="72788CE7"/>
    <w:rsid w:val="72F6A965"/>
    <w:rsid w:val="7302BC69"/>
    <w:rsid w:val="7331BCFA"/>
    <w:rsid w:val="735FBAEF"/>
    <w:rsid w:val="738FBD10"/>
    <w:rsid w:val="73904DF9"/>
    <w:rsid w:val="739C117F"/>
    <w:rsid w:val="73C30A9B"/>
    <w:rsid w:val="73E8B20F"/>
    <w:rsid w:val="73F25ABB"/>
    <w:rsid w:val="744D0576"/>
    <w:rsid w:val="747ACF45"/>
    <w:rsid w:val="747D8AD9"/>
    <w:rsid w:val="74915FC4"/>
    <w:rsid w:val="74AAD98F"/>
    <w:rsid w:val="74AF1353"/>
    <w:rsid w:val="74D8E272"/>
    <w:rsid w:val="74F02024"/>
    <w:rsid w:val="757EC44B"/>
    <w:rsid w:val="75948E81"/>
    <w:rsid w:val="759600A0"/>
    <w:rsid w:val="75984404"/>
    <w:rsid w:val="759D7237"/>
    <w:rsid w:val="75B668BD"/>
    <w:rsid w:val="75FF8083"/>
    <w:rsid w:val="762924E2"/>
    <w:rsid w:val="765EE3EF"/>
    <w:rsid w:val="76A46789"/>
    <w:rsid w:val="76AD1161"/>
    <w:rsid w:val="76B3ECD3"/>
    <w:rsid w:val="76C3EEC0"/>
    <w:rsid w:val="76FF790A"/>
    <w:rsid w:val="772C90B0"/>
    <w:rsid w:val="7750E81F"/>
    <w:rsid w:val="775FB2D9"/>
    <w:rsid w:val="776EB809"/>
    <w:rsid w:val="77B4B932"/>
    <w:rsid w:val="77DE4F09"/>
    <w:rsid w:val="780528CC"/>
    <w:rsid w:val="78156CB1"/>
    <w:rsid w:val="78467507"/>
    <w:rsid w:val="784BB53F"/>
    <w:rsid w:val="785E2D8D"/>
    <w:rsid w:val="786960D0"/>
    <w:rsid w:val="7881053E"/>
    <w:rsid w:val="78F438BF"/>
    <w:rsid w:val="78FB4AF6"/>
    <w:rsid w:val="796BC903"/>
    <w:rsid w:val="79829E3E"/>
    <w:rsid w:val="79A1308B"/>
    <w:rsid w:val="79A22DA2"/>
    <w:rsid w:val="79A71742"/>
    <w:rsid w:val="79BAAF3F"/>
    <w:rsid w:val="79D1A262"/>
    <w:rsid w:val="79DEB768"/>
    <w:rsid w:val="79E91477"/>
    <w:rsid w:val="79F09666"/>
    <w:rsid w:val="7A23BABC"/>
    <w:rsid w:val="7A9B2515"/>
    <w:rsid w:val="7ACBDD06"/>
    <w:rsid w:val="7AE60937"/>
    <w:rsid w:val="7B1DC489"/>
    <w:rsid w:val="7B4C6660"/>
    <w:rsid w:val="7B5A2397"/>
    <w:rsid w:val="7BAD4335"/>
    <w:rsid w:val="7BB67A08"/>
    <w:rsid w:val="7BE4C991"/>
    <w:rsid w:val="7BE6D976"/>
    <w:rsid w:val="7BF91682"/>
    <w:rsid w:val="7C0339CE"/>
    <w:rsid w:val="7C3E806B"/>
    <w:rsid w:val="7C7FD828"/>
    <w:rsid w:val="7C81AE37"/>
    <w:rsid w:val="7C8ED4DB"/>
    <w:rsid w:val="7CA8ACEE"/>
    <w:rsid w:val="7CBFB982"/>
    <w:rsid w:val="7CD6934B"/>
    <w:rsid w:val="7D269EEE"/>
    <w:rsid w:val="7D8F3210"/>
    <w:rsid w:val="7D8F6A32"/>
    <w:rsid w:val="7DE63247"/>
    <w:rsid w:val="7E035E59"/>
    <w:rsid w:val="7E3DB708"/>
    <w:rsid w:val="7E3F4EF0"/>
    <w:rsid w:val="7E418ADE"/>
    <w:rsid w:val="7E5A5A68"/>
    <w:rsid w:val="7EA5D65B"/>
    <w:rsid w:val="7EE1A97A"/>
    <w:rsid w:val="7F1E2E84"/>
    <w:rsid w:val="7F30128F"/>
    <w:rsid w:val="7F6D2E58"/>
    <w:rsid w:val="7F6D2E58"/>
    <w:rsid w:val="7F7A23FD"/>
    <w:rsid w:val="7FD42A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21DC1B"/>
  <w15:chartTrackingRefBased/>
  <w15:docId w15:val="{CB81259D-140A-483C-967F-1FD9AE4393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mbria" w:hAnsi="Cambria" w:eastAsia="Cambria" w:cs="Times New Roman"/>
        <w:lang w:val="en-U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uiPriority="99"/>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uiPriority="99"/>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F3ADF"/>
    <w:pPr>
      <w:spacing w:after="120"/>
      <w:ind w:firstLine="576"/>
      <w:jc w:val="both"/>
    </w:pPr>
    <w:rPr>
      <w:rFonts w:ascii="Times New Roman" w:hAnsi="Times New Roman" w:eastAsia="Times New Roman"/>
      <w:sz w:val="22"/>
      <w:szCs w:val="24"/>
      <w:lang w:eastAsia="en-US"/>
    </w:rPr>
  </w:style>
  <w:style w:type="paragraph" w:styleId="Heading1">
    <w:name w:val="heading 1"/>
    <w:basedOn w:val="Normal"/>
    <w:next w:val="FlushLeft"/>
    <w:link w:val="Heading1Char"/>
    <w:autoRedefine/>
    <w:qFormat/>
    <w:rsid w:val="00137B04"/>
    <w:pPr>
      <w:keepNext/>
      <w:keepLines/>
      <w:tabs>
        <w:tab w:val="num" w:pos="0"/>
      </w:tabs>
      <w:spacing w:before="480"/>
      <w:ind w:firstLine="0"/>
      <w:jc w:val="left"/>
      <w:outlineLvl w:val="0"/>
    </w:pPr>
    <w:rPr>
      <w:rFonts w:ascii="Calibri" w:hAnsi="Calibri" w:eastAsia="Cambria" w:cs="Calibri"/>
      <w:b/>
      <w:bCs/>
      <w:color w:val="C45911"/>
      <w:sz w:val="32"/>
      <w:szCs w:val="32"/>
      <w:lang w:val="el-GR"/>
    </w:rPr>
  </w:style>
  <w:style w:type="paragraph" w:styleId="Heading2">
    <w:name w:val="heading 2"/>
    <w:basedOn w:val="Normal"/>
    <w:next w:val="FlushLeft"/>
    <w:link w:val="Heading2Char1"/>
    <w:qFormat/>
    <w:rsid w:val="0057749D"/>
    <w:pPr>
      <w:keepNext/>
      <w:keepLines/>
      <w:tabs>
        <w:tab w:val="num" w:pos="720"/>
      </w:tabs>
      <w:spacing w:before="360"/>
      <w:ind w:left="504" w:hanging="504"/>
      <w:jc w:val="left"/>
      <w:outlineLvl w:val="1"/>
    </w:pPr>
    <w:rPr>
      <w:rFonts w:ascii="Calibri" w:hAnsi="Calibri" w:eastAsia="Cambria"/>
      <w:b/>
      <w:bCs/>
      <w:i/>
      <w:color w:val="EB701D"/>
      <w:sz w:val="28"/>
      <w:szCs w:val="26"/>
    </w:rPr>
  </w:style>
  <w:style w:type="paragraph" w:styleId="Heading3">
    <w:name w:val="heading 3"/>
    <w:basedOn w:val="Normal"/>
    <w:next w:val="FlushLeft"/>
    <w:link w:val="Heading3Char"/>
    <w:qFormat/>
    <w:rsid w:val="00A91181"/>
    <w:pPr>
      <w:keepNext/>
      <w:keepLines/>
      <w:tabs>
        <w:tab w:val="num" w:pos="0"/>
      </w:tabs>
      <w:spacing w:before="240"/>
      <w:ind w:left="720" w:hanging="720"/>
      <w:jc w:val="left"/>
      <w:outlineLvl w:val="2"/>
    </w:pPr>
    <w:rPr>
      <w:rFonts w:ascii="Calibri" w:hAnsi="Calibri" w:eastAsia="Cambria"/>
      <w:bCs/>
      <w:i/>
      <w:sz w:val="26"/>
    </w:rPr>
  </w:style>
  <w:style w:type="paragraph" w:styleId="Heading4">
    <w:name w:val="heading 4"/>
    <w:basedOn w:val="Normal"/>
    <w:next w:val="Normal"/>
    <w:link w:val="Heading4Char"/>
    <w:qFormat/>
    <w:rsid w:val="00A91181"/>
    <w:pPr>
      <w:keepNext/>
      <w:keepLines/>
      <w:tabs>
        <w:tab w:val="num" w:pos="0"/>
      </w:tabs>
      <w:spacing w:before="200"/>
      <w:ind w:left="9144" w:hanging="864"/>
      <w:outlineLvl w:val="3"/>
    </w:pPr>
    <w:rPr>
      <w:rFonts w:ascii="Calibri" w:hAnsi="Calibri" w:eastAsia="Cambria"/>
      <w:b/>
      <w:bCs/>
      <w:i/>
      <w:iCs/>
      <w:color w:val="4F81BD"/>
      <w:sz w:val="20"/>
    </w:rPr>
  </w:style>
  <w:style w:type="paragraph" w:styleId="Heading5">
    <w:name w:val="heading 5"/>
    <w:basedOn w:val="Normal"/>
    <w:next w:val="Normal"/>
    <w:link w:val="Heading5Char"/>
    <w:qFormat/>
    <w:rsid w:val="00A91181"/>
    <w:pPr>
      <w:keepNext/>
      <w:keepLines/>
      <w:tabs>
        <w:tab w:val="num" w:pos="0"/>
      </w:tabs>
      <w:spacing w:before="200"/>
      <w:ind w:left="9288" w:hanging="1008"/>
      <w:outlineLvl w:val="4"/>
    </w:pPr>
    <w:rPr>
      <w:rFonts w:ascii="Calibri" w:hAnsi="Calibri" w:eastAsia="Cambria"/>
      <w:color w:val="244061"/>
      <w:sz w:val="20"/>
    </w:rPr>
  </w:style>
  <w:style w:type="paragraph" w:styleId="Heading6">
    <w:name w:val="heading 6"/>
    <w:basedOn w:val="Normal"/>
    <w:next w:val="Normal"/>
    <w:link w:val="Heading6Char"/>
    <w:qFormat/>
    <w:rsid w:val="00A91181"/>
    <w:pPr>
      <w:keepNext/>
      <w:keepLines/>
      <w:tabs>
        <w:tab w:val="num" w:pos="0"/>
      </w:tabs>
      <w:spacing w:before="200"/>
      <w:ind w:left="9432" w:hanging="1152"/>
      <w:outlineLvl w:val="5"/>
    </w:pPr>
    <w:rPr>
      <w:rFonts w:ascii="Calibri" w:hAnsi="Calibri" w:eastAsia="Cambria"/>
      <w:i/>
      <w:iCs/>
      <w:color w:val="244061"/>
      <w:sz w:val="20"/>
    </w:rPr>
  </w:style>
  <w:style w:type="paragraph" w:styleId="Heading7">
    <w:name w:val="heading 7"/>
    <w:basedOn w:val="Normal"/>
    <w:next w:val="Normal"/>
    <w:link w:val="Heading7Char"/>
    <w:qFormat/>
    <w:rsid w:val="00A91181"/>
    <w:pPr>
      <w:keepNext/>
      <w:keepLines/>
      <w:tabs>
        <w:tab w:val="num" w:pos="0"/>
      </w:tabs>
      <w:spacing w:before="200"/>
      <w:ind w:left="9576" w:hanging="1296"/>
      <w:outlineLvl w:val="6"/>
    </w:pPr>
    <w:rPr>
      <w:rFonts w:ascii="Calibri" w:hAnsi="Calibri" w:eastAsia="Cambria"/>
      <w:i/>
      <w:iCs/>
      <w:color w:val="404040"/>
      <w:sz w:val="20"/>
    </w:rPr>
  </w:style>
  <w:style w:type="paragraph" w:styleId="Heading8">
    <w:name w:val="heading 8"/>
    <w:basedOn w:val="Normal"/>
    <w:next w:val="Normal"/>
    <w:link w:val="Heading8Char"/>
    <w:qFormat/>
    <w:rsid w:val="00A91181"/>
    <w:pPr>
      <w:keepNext/>
      <w:keepLines/>
      <w:tabs>
        <w:tab w:val="num" w:pos="0"/>
      </w:tabs>
      <w:spacing w:before="200"/>
      <w:ind w:left="9720" w:hanging="1440"/>
      <w:outlineLvl w:val="7"/>
    </w:pPr>
    <w:rPr>
      <w:rFonts w:ascii="Calibri" w:hAnsi="Calibri" w:eastAsia="Cambria"/>
      <w:color w:val="363636"/>
      <w:sz w:val="20"/>
      <w:szCs w:val="20"/>
    </w:rPr>
  </w:style>
  <w:style w:type="paragraph" w:styleId="Heading9">
    <w:name w:val="heading 9"/>
    <w:basedOn w:val="Normal"/>
    <w:next w:val="Normal"/>
    <w:link w:val="Heading9Char"/>
    <w:qFormat/>
    <w:rsid w:val="00A91181"/>
    <w:pPr>
      <w:keepNext/>
      <w:keepLines/>
      <w:tabs>
        <w:tab w:val="num" w:pos="0"/>
      </w:tabs>
      <w:spacing w:before="200"/>
      <w:ind w:left="9864" w:hanging="1584"/>
      <w:outlineLvl w:val="8"/>
    </w:pPr>
    <w:rPr>
      <w:rFonts w:ascii="Calibri" w:hAnsi="Calibri" w:eastAsia="Cambria"/>
      <w:i/>
      <w:iCs/>
      <w:color w:val="363636"/>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137B04"/>
    <w:rPr>
      <w:rFonts w:ascii="Calibri" w:hAnsi="Calibri" w:cs="Calibri"/>
      <w:b/>
      <w:bCs/>
      <w:color w:val="C45911"/>
      <w:sz w:val="32"/>
      <w:szCs w:val="32"/>
      <w:lang w:val="el-GR"/>
    </w:rPr>
  </w:style>
  <w:style w:type="character" w:styleId="Heading2Char" w:customStyle="1">
    <w:name w:val="Heading 2 Char"/>
    <w:semiHidden/>
    <w:rPr>
      <w:rFonts w:ascii="Cambria" w:hAnsi="Cambria"/>
      <w:b/>
      <w:i/>
      <w:sz w:val="28"/>
      <w:lang w:val="en-US" w:eastAsia="en-US"/>
    </w:rPr>
  </w:style>
  <w:style w:type="character" w:styleId="Heading3Char" w:customStyle="1">
    <w:name w:val="Heading 3 Char"/>
    <w:link w:val="Heading3"/>
    <w:locked/>
    <w:rsid w:val="00A91181"/>
    <w:rPr>
      <w:rFonts w:ascii="Calibri" w:hAnsi="Calibri" w:eastAsia="Cambria"/>
      <w:bCs/>
      <w:i/>
      <w:sz w:val="26"/>
      <w:szCs w:val="24"/>
      <w:lang w:val="en-US" w:eastAsia="en-US" w:bidi="ar-SA"/>
    </w:rPr>
  </w:style>
  <w:style w:type="character" w:styleId="Heading4Char" w:customStyle="1">
    <w:name w:val="Heading 4 Char"/>
    <w:link w:val="Heading4"/>
    <w:locked/>
    <w:rsid w:val="00A91181"/>
    <w:rPr>
      <w:rFonts w:ascii="Calibri" w:hAnsi="Calibri" w:eastAsia="Cambria"/>
      <w:b/>
      <w:bCs/>
      <w:i/>
      <w:iCs/>
      <w:color w:val="4F81BD"/>
      <w:szCs w:val="24"/>
      <w:lang w:val="en-US" w:eastAsia="en-US" w:bidi="ar-SA"/>
    </w:rPr>
  </w:style>
  <w:style w:type="character" w:styleId="Heading5Char" w:customStyle="1">
    <w:name w:val="Heading 5 Char"/>
    <w:link w:val="Heading5"/>
    <w:locked/>
    <w:rsid w:val="00A91181"/>
    <w:rPr>
      <w:rFonts w:ascii="Calibri" w:hAnsi="Calibri" w:eastAsia="Cambria"/>
      <w:color w:val="244061"/>
      <w:szCs w:val="24"/>
      <w:lang w:val="en-US" w:eastAsia="en-US" w:bidi="ar-SA"/>
    </w:rPr>
  </w:style>
  <w:style w:type="character" w:styleId="Heading6Char" w:customStyle="1">
    <w:name w:val="Heading 6 Char"/>
    <w:link w:val="Heading6"/>
    <w:locked/>
    <w:rsid w:val="00A91181"/>
    <w:rPr>
      <w:rFonts w:ascii="Calibri" w:hAnsi="Calibri" w:eastAsia="Cambria"/>
      <w:i/>
      <w:iCs/>
      <w:color w:val="244061"/>
      <w:szCs w:val="24"/>
      <w:lang w:val="en-US" w:eastAsia="en-US" w:bidi="ar-SA"/>
    </w:rPr>
  </w:style>
  <w:style w:type="character" w:styleId="Heading7Char" w:customStyle="1">
    <w:name w:val="Heading 7 Char"/>
    <w:link w:val="Heading7"/>
    <w:locked/>
    <w:rsid w:val="00A91181"/>
    <w:rPr>
      <w:rFonts w:ascii="Calibri" w:hAnsi="Calibri" w:eastAsia="Cambria"/>
      <w:i/>
      <w:iCs/>
      <w:color w:val="404040"/>
      <w:szCs w:val="24"/>
      <w:lang w:val="en-US" w:eastAsia="en-US" w:bidi="ar-SA"/>
    </w:rPr>
  </w:style>
  <w:style w:type="character" w:styleId="Heading8Char" w:customStyle="1">
    <w:name w:val="Heading 8 Char"/>
    <w:link w:val="Heading8"/>
    <w:locked/>
    <w:rsid w:val="00A91181"/>
    <w:rPr>
      <w:rFonts w:ascii="Calibri" w:hAnsi="Calibri" w:eastAsia="Cambria"/>
      <w:color w:val="363636"/>
      <w:lang w:val="en-US" w:eastAsia="en-US" w:bidi="ar-SA"/>
    </w:rPr>
  </w:style>
  <w:style w:type="character" w:styleId="Heading9Char" w:customStyle="1">
    <w:name w:val="Heading 9 Char"/>
    <w:link w:val="Heading9"/>
    <w:locked/>
    <w:rsid w:val="00A91181"/>
    <w:rPr>
      <w:rFonts w:ascii="Calibri" w:hAnsi="Calibri" w:eastAsia="Cambria"/>
      <w:i/>
      <w:iCs/>
      <w:color w:val="363636"/>
      <w:lang w:val="en-US" w:eastAsia="en-US" w:bidi="ar-SA"/>
    </w:rPr>
  </w:style>
  <w:style w:type="character" w:styleId="Heading2Char1" w:customStyle="1">
    <w:name w:val="Heading 2 Char1"/>
    <w:link w:val="Heading2"/>
    <w:locked/>
    <w:rsid w:val="0057749D"/>
    <w:rPr>
      <w:rFonts w:ascii="Calibri" w:hAnsi="Calibri"/>
      <w:b/>
      <w:bCs/>
      <w:i/>
      <w:color w:val="EB701D"/>
      <w:sz w:val="28"/>
      <w:szCs w:val="26"/>
    </w:rPr>
  </w:style>
  <w:style w:type="paragraph" w:styleId="FlushLeft" w:customStyle="1">
    <w:name w:val="FlushLeft"/>
    <w:basedOn w:val="Normal"/>
    <w:next w:val="Normal"/>
    <w:link w:val="FlushLeftChar"/>
    <w:rsid w:val="00BB1195"/>
    <w:pPr>
      <w:ind w:firstLine="0"/>
    </w:pPr>
    <w:rPr>
      <w:rFonts w:ascii="Cambria" w:hAnsi="Cambria"/>
      <w:sz w:val="24"/>
    </w:rPr>
  </w:style>
  <w:style w:type="paragraph" w:styleId="ListParagraph">
    <w:name w:val="List Paragraph"/>
    <w:basedOn w:val="Normal"/>
    <w:qFormat/>
    <w:rsid w:val="00F0210A"/>
    <w:pPr>
      <w:ind w:left="720"/>
      <w:contextualSpacing/>
    </w:pPr>
  </w:style>
  <w:style w:type="paragraph" w:styleId="Header">
    <w:name w:val="header"/>
    <w:basedOn w:val="Normal"/>
    <w:link w:val="HeaderChar"/>
    <w:rsid w:val="002B5137"/>
    <w:pPr>
      <w:tabs>
        <w:tab w:val="center" w:pos="4320"/>
        <w:tab w:val="right" w:pos="8640"/>
      </w:tabs>
    </w:pPr>
    <w:rPr>
      <w:szCs w:val="20"/>
      <w:lang w:val="el-GR"/>
    </w:rPr>
  </w:style>
  <w:style w:type="character" w:styleId="HeaderChar" w:customStyle="1">
    <w:name w:val="Header Char"/>
    <w:link w:val="Header"/>
    <w:locked/>
    <w:rsid w:val="002B5137"/>
    <w:rPr>
      <w:rFonts w:ascii="Times New Roman" w:hAnsi="Times New Roman"/>
      <w:sz w:val="22"/>
    </w:rPr>
  </w:style>
  <w:style w:type="paragraph" w:styleId="Footer">
    <w:name w:val="footer"/>
    <w:basedOn w:val="Normal"/>
    <w:link w:val="FooterChar"/>
    <w:rsid w:val="002B5137"/>
    <w:pPr>
      <w:tabs>
        <w:tab w:val="center" w:pos="4320"/>
        <w:tab w:val="right" w:pos="8640"/>
      </w:tabs>
    </w:pPr>
    <w:rPr>
      <w:szCs w:val="20"/>
      <w:lang w:val="el-GR"/>
    </w:rPr>
  </w:style>
  <w:style w:type="character" w:styleId="FooterChar" w:customStyle="1">
    <w:name w:val="Footer Char"/>
    <w:link w:val="Footer"/>
    <w:locked/>
    <w:rsid w:val="002B5137"/>
    <w:rPr>
      <w:rFonts w:ascii="Times New Roman" w:hAnsi="Times New Roman"/>
      <w:sz w:val="22"/>
    </w:rPr>
  </w:style>
  <w:style w:type="character" w:styleId="PageNumber">
    <w:name w:val="page number"/>
    <w:basedOn w:val="DefaultParagraphFont"/>
    <w:rsid w:val="002B5137"/>
  </w:style>
  <w:style w:type="paragraph" w:styleId="TOC1">
    <w:name w:val="toc 1"/>
    <w:basedOn w:val="Normal"/>
    <w:next w:val="Normal"/>
    <w:autoRedefine/>
    <w:uiPriority w:val="39"/>
    <w:rsid w:val="00204E50"/>
    <w:pPr>
      <w:spacing w:after="60"/>
      <w:ind w:firstLine="0"/>
      <w:jc w:val="left"/>
    </w:pPr>
    <w:rPr>
      <w:rFonts w:ascii="Cambria" w:hAnsi="Cambria"/>
      <w:b/>
      <w:caps/>
      <w:szCs w:val="22"/>
      <w:u w:val="single"/>
    </w:rPr>
  </w:style>
  <w:style w:type="paragraph" w:styleId="TOC2">
    <w:name w:val="toc 2"/>
    <w:basedOn w:val="Normal"/>
    <w:next w:val="Normal"/>
    <w:autoRedefine/>
    <w:uiPriority w:val="39"/>
    <w:rsid w:val="00A15734"/>
    <w:pPr>
      <w:tabs>
        <w:tab w:val="left" w:pos="552"/>
        <w:tab w:val="right" w:pos="8276"/>
      </w:tabs>
      <w:spacing w:after="0"/>
      <w:ind w:firstLine="0"/>
      <w:jc w:val="left"/>
    </w:pPr>
    <w:rPr>
      <w:rFonts w:ascii="Cambria" w:hAnsi="Cambria"/>
      <w:b/>
      <w:smallCaps/>
      <w:szCs w:val="22"/>
    </w:rPr>
  </w:style>
  <w:style w:type="paragraph" w:styleId="TOC3">
    <w:name w:val="toc 3"/>
    <w:basedOn w:val="Normal"/>
    <w:next w:val="Normal"/>
    <w:autoRedefine/>
    <w:uiPriority w:val="39"/>
    <w:rsid w:val="008C5BA6"/>
    <w:pPr>
      <w:ind w:firstLine="0"/>
      <w:jc w:val="left"/>
    </w:pPr>
    <w:rPr>
      <w:rFonts w:ascii="Cambria" w:hAnsi="Cambria"/>
      <w:smallCaps/>
      <w:szCs w:val="22"/>
    </w:rPr>
  </w:style>
  <w:style w:type="paragraph" w:styleId="TOC4">
    <w:name w:val="toc 4"/>
    <w:basedOn w:val="Normal"/>
    <w:next w:val="Normal"/>
    <w:autoRedefine/>
    <w:rsid w:val="000D149D"/>
    <w:pPr>
      <w:ind w:firstLine="0"/>
      <w:jc w:val="left"/>
    </w:pPr>
    <w:rPr>
      <w:rFonts w:ascii="Cambria" w:hAnsi="Cambria"/>
      <w:szCs w:val="22"/>
    </w:rPr>
  </w:style>
  <w:style w:type="paragraph" w:styleId="TOC5">
    <w:name w:val="toc 5"/>
    <w:basedOn w:val="Normal"/>
    <w:next w:val="Normal"/>
    <w:autoRedefine/>
    <w:rsid w:val="000D149D"/>
    <w:pPr>
      <w:ind w:firstLine="0"/>
      <w:jc w:val="left"/>
    </w:pPr>
    <w:rPr>
      <w:rFonts w:ascii="Cambria" w:hAnsi="Cambria"/>
      <w:szCs w:val="22"/>
    </w:rPr>
  </w:style>
  <w:style w:type="paragraph" w:styleId="TOC6">
    <w:name w:val="toc 6"/>
    <w:basedOn w:val="Normal"/>
    <w:next w:val="Normal"/>
    <w:autoRedefine/>
    <w:rsid w:val="000D149D"/>
    <w:pPr>
      <w:ind w:firstLine="0"/>
      <w:jc w:val="left"/>
    </w:pPr>
    <w:rPr>
      <w:rFonts w:ascii="Cambria" w:hAnsi="Cambria"/>
      <w:szCs w:val="22"/>
    </w:rPr>
  </w:style>
  <w:style w:type="paragraph" w:styleId="TOC7">
    <w:name w:val="toc 7"/>
    <w:basedOn w:val="Normal"/>
    <w:next w:val="Normal"/>
    <w:autoRedefine/>
    <w:rsid w:val="000D149D"/>
    <w:pPr>
      <w:ind w:firstLine="0"/>
      <w:jc w:val="left"/>
    </w:pPr>
    <w:rPr>
      <w:rFonts w:ascii="Cambria" w:hAnsi="Cambria"/>
      <w:szCs w:val="22"/>
    </w:rPr>
  </w:style>
  <w:style w:type="paragraph" w:styleId="TOC8">
    <w:name w:val="toc 8"/>
    <w:basedOn w:val="Normal"/>
    <w:next w:val="Normal"/>
    <w:autoRedefine/>
    <w:rsid w:val="000D149D"/>
    <w:pPr>
      <w:ind w:firstLine="0"/>
      <w:jc w:val="left"/>
    </w:pPr>
    <w:rPr>
      <w:rFonts w:ascii="Cambria" w:hAnsi="Cambria"/>
      <w:szCs w:val="22"/>
    </w:rPr>
  </w:style>
  <w:style w:type="paragraph" w:styleId="TOC9">
    <w:name w:val="toc 9"/>
    <w:basedOn w:val="Normal"/>
    <w:next w:val="Normal"/>
    <w:autoRedefine/>
    <w:rsid w:val="000D149D"/>
    <w:pPr>
      <w:ind w:firstLine="0"/>
      <w:jc w:val="left"/>
    </w:pPr>
    <w:rPr>
      <w:rFonts w:ascii="Cambria" w:hAnsi="Cambria"/>
      <w:szCs w:val="22"/>
    </w:rPr>
  </w:style>
  <w:style w:type="paragraph" w:styleId="FootnoteText">
    <w:name w:val="footnote text"/>
    <w:aliases w:val="Schriftart: 9 pt,Schriftart: 10 pt,Schriftart: 8 pt,WB-Fußnotentext,fn,Footnotes,Footnote ak"/>
    <w:basedOn w:val="FlushLeft"/>
    <w:link w:val="FootnoteTextChar1"/>
    <w:rsid w:val="00795A06"/>
    <w:pPr>
      <w:ind w:left="576"/>
    </w:pPr>
    <w:rPr>
      <w:rFonts w:ascii="Times New Roman" w:hAnsi="Times New Roman"/>
      <w:sz w:val="20"/>
      <w:szCs w:val="20"/>
      <w:lang w:val="el-GR"/>
    </w:rPr>
  </w:style>
  <w:style w:type="character" w:styleId="FootnoteTextChar" w:customStyle="1">
    <w:name w:val="Footnote Text Char"/>
    <w:aliases w:val="Schriftart: 9 pt Char,Schriftart: 10 pt Char,Schriftart: 8 pt Char,WB-Fußnotentext Char,fn Char,Footnotes Char,Footnote ak Char"/>
    <w:semiHidden/>
    <w:rPr>
      <w:rFonts w:ascii="Times New Roman" w:hAnsi="Times New Roman"/>
      <w:sz w:val="20"/>
      <w:lang w:val="en-US" w:eastAsia="en-US"/>
    </w:rPr>
  </w:style>
  <w:style w:type="character" w:styleId="FootnoteTextChar1" w:customStyle="1">
    <w:name w:val="Footnote Text Char1"/>
    <w:aliases w:val="Schriftart: 9 pt Char1,Schriftart: 10 pt Char1,Schriftart: 8 pt Char1,WB-Fußnotentext Char1,fn Char1,Footnotes Char1,Footnote ak Char1"/>
    <w:link w:val="FootnoteText"/>
    <w:locked/>
    <w:rsid w:val="00795A06"/>
    <w:rPr>
      <w:rFonts w:ascii="Times New Roman" w:hAnsi="Times New Roman"/>
      <w:sz w:val="20"/>
    </w:rPr>
  </w:style>
  <w:style w:type="character" w:styleId="FootnoteReference">
    <w:name w:val="footnote reference"/>
    <w:aliases w:val="Footnote symbol,Footnote"/>
    <w:rsid w:val="009F3ADF"/>
    <w:rPr>
      <w:rFonts w:ascii="Calibri" w:hAnsi="Calibri"/>
      <w:sz w:val="20"/>
      <w:vertAlign w:val="superscript"/>
    </w:rPr>
  </w:style>
  <w:style w:type="paragraph" w:styleId="Achievement" w:customStyle="1">
    <w:name w:val="Achievement"/>
    <w:basedOn w:val="Normal"/>
    <w:rsid w:val="00A31F94"/>
    <w:pPr>
      <w:numPr>
        <w:numId w:val="9"/>
      </w:numPr>
    </w:pPr>
  </w:style>
  <w:style w:type="paragraph" w:styleId="Caption">
    <w:name w:val="caption"/>
    <w:aliases w:val="Caption ns,Caption1"/>
    <w:basedOn w:val="FlushLeft"/>
    <w:next w:val="Normal"/>
    <w:link w:val="CaptionChar"/>
    <w:qFormat/>
    <w:rsid w:val="00411FB4"/>
    <w:pPr>
      <w:spacing w:after="200"/>
      <w:jc w:val="center"/>
    </w:pPr>
    <w:rPr>
      <w:bCs/>
      <w:i/>
      <w:sz w:val="18"/>
      <w:szCs w:val="18"/>
    </w:rPr>
  </w:style>
  <w:style w:type="paragraph" w:styleId="NormalWeb">
    <w:name w:val="Normal (Web)"/>
    <w:basedOn w:val="Normal"/>
    <w:rsid w:val="005E5DFE"/>
    <w:pPr>
      <w:spacing w:beforeLines="1" w:afterLines="1"/>
      <w:ind w:firstLine="0"/>
      <w:jc w:val="left"/>
    </w:pPr>
    <w:rPr>
      <w:rFonts w:ascii="Times" w:hAnsi="Times"/>
      <w:sz w:val="20"/>
      <w:szCs w:val="20"/>
    </w:rPr>
  </w:style>
  <w:style w:type="paragraph" w:styleId="BalloonText">
    <w:name w:val="Balloon Text"/>
    <w:basedOn w:val="Normal"/>
    <w:link w:val="BalloonTextChar"/>
    <w:rsid w:val="006739FB"/>
    <w:rPr>
      <w:rFonts w:ascii="Tahoma" w:hAnsi="Tahoma"/>
      <w:sz w:val="16"/>
      <w:szCs w:val="16"/>
      <w:lang w:val="el-GR"/>
    </w:rPr>
  </w:style>
  <w:style w:type="character" w:styleId="BalloonTextChar" w:customStyle="1">
    <w:name w:val="Balloon Text Char"/>
    <w:link w:val="BalloonText"/>
    <w:locked/>
    <w:rsid w:val="006739FB"/>
    <w:rPr>
      <w:rFonts w:ascii="Tahoma" w:hAnsi="Tahoma"/>
      <w:sz w:val="16"/>
    </w:rPr>
  </w:style>
  <w:style w:type="character" w:styleId="Hyperlink">
    <w:name w:val="Hyperlink"/>
    <w:uiPriority w:val="99"/>
    <w:rsid w:val="00FD7DE8"/>
    <w:rPr>
      <w:color w:val="0000FF"/>
      <w:u w:val="single"/>
    </w:rPr>
  </w:style>
  <w:style w:type="paragraph" w:styleId="Default" w:customStyle="1">
    <w:name w:val="Default"/>
    <w:rsid w:val="008C207D"/>
    <w:pPr>
      <w:autoSpaceDE w:val="0"/>
      <w:autoSpaceDN w:val="0"/>
      <w:adjustRightInd w:val="0"/>
    </w:pPr>
    <w:rPr>
      <w:rFonts w:ascii="Times New Roman" w:hAnsi="Times New Roman" w:eastAsia="Times New Roman"/>
      <w:color w:val="000000"/>
      <w:sz w:val="24"/>
      <w:szCs w:val="24"/>
      <w:lang w:eastAsia="en-US"/>
    </w:rPr>
  </w:style>
  <w:style w:type="character" w:styleId="minus-laranja" w:customStyle="1">
    <w:name w:val="minus-laranja"/>
    <w:rsid w:val="009F3820"/>
  </w:style>
  <w:style w:type="character" w:styleId="Emphasis">
    <w:name w:val="Emphasis"/>
    <w:uiPriority w:val="20"/>
    <w:qFormat/>
    <w:locked/>
    <w:rsid w:val="009F3820"/>
    <w:rPr>
      <w:i/>
    </w:rPr>
  </w:style>
  <w:style w:type="character" w:styleId="plus-laranja" w:customStyle="1">
    <w:name w:val="plus-laranja"/>
    <w:rsid w:val="009F3820"/>
  </w:style>
  <w:style w:type="character" w:styleId="CaptionChar" w:customStyle="1">
    <w:name w:val="Caption Char"/>
    <w:aliases w:val="Caption ns Char,Caption1 Char"/>
    <w:link w:val="Caption"/>
    <w:locked/>
    <w:rsid w:val="00411FB4"/>
    <w:rPr>
      <w:i/>
      <w:sz w:val="18"/>
      <w:lang w:val="en-US" w:eastAsia="en-US"/>
    </w:rPr>
  </w:style>
  <w:style w:type="paragraph" w:styleId="ListBullet">
    <w:name w:val="List Bullet"/>
    <w:basedOn w:val="Normal"/>
    <w:link w:val="ListBulletChar"/>
    <w:locked/>
    <w:rsid w:val="004E3B28"/>
    <w:pPr>
      <w:tabs>
        <w:tab w:val="num" w:pos="0"/>
      </w:tabs>
      <w:ind w:left="360" w:hanging="360"/>
    </w:pPr>
    <w:rPr>
      <w:sz w:val="20"/>
    </w:rPr>
  </w:style>
  <w:style w:type="character" w:styleId="ListBulletChar" w:customStyle="1">
    <w:name w:val="List Bullet Char"/>
    <w:link w:val="ListBullet"/>
    <w:locked/>
    <w:rsid w:val="004E3B28"/>
    <w:rPr>
      <w:szCs w:val="24"/>
      <w:lang w:val="en-US" w:eastAsia="en-US" w:bidi="ar-SA"/>
    </w:rPr>
  </w:style>
  <w:style w:type="paragraph" w:styleId="List5">
    <w:name w:val="List 5"/>
    <w:basedOn w:val="Normal"/>
    <w:locked/>
    <w:rsid w:val="004E3B28"/>
    <w:pPr>
      <w:ind w:left="1415" w:hanging="283"/>
    </w:pPr>
  </w:style>
  <w:style w:type="paragraph" w:styleId="ListBullet2">
    <w:name w:val="List Bullet 2"/>
    <w:basedOn w:val="Normal"/>
    <w:locked/>
    <w:rsid w:val="007E4D59"/>
    <w:pPr>
      <w:tabs>
        <w:tab w:val="num" w:pos="643"/>
      </w:tabs>
      <w:ind w:left="643" w:hanging="360"/>
    </w:pPr>
  </w:style>
  <w:style w:type="paragraph" w:styleId="ListNumber">
    <w:name w:val="List Number"/>
    <w:basedOn w:val="Normal"/>
    <w:link w:val="ListNumberChar"/>
    <w:locked/>
    <w:rsid w:val="004E3B28"/>
    <w:pPr>
      <w:tabs>
        <w:tab w:val="num" w:pos="360"/>
      </w:tabs>
      <w:ind w:left="360" w:hanging="360"/>
    </w:pPr>
    <w:rPr>
      <w:sz w:val="20"/>
    </w:rPr>
  </w:style>
  <w:style w:type="character" w:styleId="ListNumberChar" w:customStyle="1">
    <w:name w:val="List Number Char"/>
    <w:link w:val="ListNumber"/>
    <w:locked/>
    <w:rsid w:val="004E3B28"/>
    <w:rPr>
      <w:szCs w:val="24"/>
      <w:lang w:val="en-US" w:eastAsia="en-US" w:bidi="ar-SA"/>
    </w:rPr>
  </w:style>
  <w:style w:type="character" w:styleId="CommentReference">
    <w:name w:val="annotation reference"/>
    <w:semiHidden/>
    <w:locked/>
    <w:rsid w:val="009A54CB"/>
    <w:rPr>
      <w:sz w:val="16"/>
    </w:rPr>
  </w:style>
  <w:style w:type="paragraph" w:styleId="CommentText">
    <w:name w:val="annotation text"/>
    <w:basedOn w:val="Normal"/>
    <w:link w:val="CommentTextChar1"/>
    <w:semiHidden/>
    <w:locked/>
    <w:rsid w:val="009A54CB"/>
    <w:rPr>
      <w:rFonts w:ascii="Cambria" w:hAnsi="Cambria"/>
      <w:sz w:val="20"/>
      <w:szCs w:val="20"/>
    </w:rPr>
  </w:style>
  <w:style w:type="character" w:styleId="CommentTextChar1" w:customStyle="1">
    <w:name w:val="Comment Text Char1"/>
    <w:link w:val="CommentText"/>
    <w:semiHidden/>
    <w:locked/>
    <w:rsid w:val="005B242A"/>
    <w:rPr>
      <w:lang w:val="en-US" w:eastAsia="en-US"/>
    </w:rPr>
  </w:style>
  <w:style w:type="paragraph" w:styleId="CommentSubject">
    <w:name w:val="annotation subject"/>
    <w:basedOn w:val="CommentText"/>
    <w:next w:val="CommentText"/>
    <w:link w:val="CommentSubjectChar"/>
    <w:semiHidden/>
    <w:locked/>
    <w:rsid w:val="009A54CB"/>
    <w:rPr>
      <w:b/>
      <w:bCs/>
    </w:rPr>
  </w:style>
  <w:style w:type="character" w:styleId="CommentSubjectChar" w:customStyle="1">
    <w:name w:val="Comment Subject Char"/>
    <w:link w:val="CommentSubject"/>
    <w:semiHidden/>
    <w:locked/>
    <w:rPr>
      <w:rFonts w:ascii="Times New Roman" w:hAnsi="Times New Roman"/>
      <w:b/>
      <w:sz w:val="20"/>
      <w:lang w:val="en-US" w:eastAsia="en-US"/>
    </w:rPr>
  </w:style>
  <w:style w:type="table" w:styleId="TableProfessional">
    <w:name w:val="Table Professional"/>
    <w:basedOn w:val="TableNormal"/>
    <w:locked/>
    <w:rsid w:val="006540DA"/>
    <w:pPr>
      <w:spacing w:before="120"/>
      <w:ind w:firstLine="576"/>
      <w:jc w:val="both"/>
    </w:pPr>
    <w:rPr>
      <w:lang w:val="el-GR" w:eastAsia="el-GR"/>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rPr>
      <w:tblPr/>
      <w:tcPr>
        <w:tcBorders>
          <w:tl2br w:val="none" w:color="auto" w:sz="0" w:space="0"/>
          <w:tr2bl w:val="none" w:color="auto" w:sz="0" w:space="0"/>
        </w:tcBorders>
        <w:shd w:val="solid" w:color="000000" w:fill="FFFFFF"/>
      </w:tcPr>
    </w:tblStylePr>
  </w:style>
  <w:style w:type="character" w:styleId="FollowedHyperlink">
    <w:name w:val="FollowedHyperlink"/>
    <w:locked/>
    <w:rsid w:val="002E4A45"/>
    <w:rPr>
      <w:color w:val="0000FF"/>
      <w:u w:val="single"/>
    </w:rPr>
  </w:style>
  <w:style w:type="character" w:styleId="tocnumber" w:customStyle="1">
    <w:name w:val="tocnumber"/>
    <w:rsid w:val="002E4A45"/>
  </w:style>
  <w:style w:type="character" w:styleId="toctext" w:customStyle="1">
    <w:name w:val="toctext"/>
    <w:rsid w:val="002E4A45"/>
  </w:style>
  <w:style w:type="character" w:styleId="mw-headline" w:customStyle="1">
    <w:name w:val="mw-headline"/>
    <w:rsid w:val="002E4A45"/>
  </w:style>
  <w:style w:type="table" w:styleId="TableGrid">
    <w:name w:val="Table Grid"/>
    <w:basedOn w:val="TableNormal"/>
    <w:rsid w:val="007E4D59"/>
    <w:pPr>
      <w:spacing w:before="120"/>
      <w:ind w:firstLine="576"/>
      <w:jc w:val="both"/>
    </w:pPr>
    <w:rPr>
      <w:lang w:val="el-GR" w:eastAsia="el-G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lushLeftChar" w:customStyle="1">
    <w:name w:val="FlushLeft Char"/>
    <w:link w:val="FlushLeft"/>
    <w:locked/>
    <w:rsid w:val="00BB1195"/>
    <w:rPr>
      <w:sz w:val="24"/>
      <w:lang w:val="en-US" w:eastAsia="en-US"/>
    </w:rPr>
  </w:style>
  <w:style w:type="paragraph" w:styleId="TableofFigures">
    <w:name w:val="table of figures"/>
    <w:basedOn w:val="Normal"/>
    <w:next w:val="Normal"/>
    <w:uiPriority w:val="99"/>
    <w:locked/>
    <w:rsid w:val="00A15734"/>
    <w:pPr>
      <w:spacing w:after="0"/>
      <w:ind w:left="446" w:hanging="446"/>
      <w:jc w:val="left"/>
    </w:pPr>
    <w:rPr>
      <w:smallCaps/>
      <w:sz w:val="20"/>
      <w:szCs w:val="20"/>
    </w:rPr>
  </w:style>
  <w:style w:type="character" w:styleId="Strong">
    <w:name w:val="Strong"/>
    <w:qFormat/>
    <w:rsid w:val="003A5E64"/>
    <w:rPr>
      <w:b/>
    </w:rPr>
  </w:style>
  <w:style w:type="paragraph" w:styleId="HTMLPreformatted">
    <w:name w:val="HTML Preformatted"/>
    <w:basedOn w:val="Normal"/>
    <w:link w:val="HTMLPreformattedChar"/>
    <w:locked/>
    <w:rsid w:val="00D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sz w:val="20"/>
      <w:szCs w:val="20"/>
    </w:rPr>
  </w:style>
  <w:style w:type="character" w:styleId="HTMLPreformattedChar" w:customStyle="1">
    <w:name w:val="HTML Preformatted Char"/>
    <w:link w:val="HTMLPreformatted"/>
    <w:semiHidden/>
    <w:locked/>
    <w:rPr>
      <w:rFonts w:ascii="Courier New" w:hAnsi="Courier New"/>
      <w:sz w:val="20"/>
      <w:lang w:val="en-US" w:eastAsia="en-US"/>
    </w:rPr>
  </w:style>
  <w:style w:type="paragraph" w:styleId="cross-reference" w:customStyle="1">
    <w:name w:val="cross-reference"/>
    <w:basedOn w:val="FlushLeft"/>
    <w:link w:val="cross-referenceChar"/>
    <w:rsid w:val="005A0F30"/>
    <w:rPr>
      <w:rFonts w:ascii="TimesNewRomanPS-BoldMT" w:hAnsi="TimesNewRomanPS-BoldMT" w:cs="TimesNewRomanPS-BoldMT"/>
      <w:bCs/>
      <w:i/>
      <w:lang w:eastAsia="el-GR"/>
    </w:rPr>
  </w:style>
  <w:style w:type="character" w:styleId="cross-referenceChar" w:customStyle="1">
    <w:name w:val="cross-reference Char"/>
    <w:link w:val="cross-reference"/>
    <w:locked/>
    <w:rsid w:val="005A0F30"/>
    <w:rPr>
      <w:rFonts w:ascii="TimesNewRomanPS-BoldMT" w:hAnsi="TimesNewRomanPS-BoldMT"/>
      <w:i/>
      <w:sz w:val="24"/>
      <w:lang w:val="en-US" w:eastAsia="el-GR"/>
    </w:rPr>
  </w:style>
  <w:style w:type="character" w:styleId="OPTIMISNormalChar" w:customStyle="1">
    <w:name w:val="OPTIMIS Normal Char"/>
    <w:link w:val="OPTIMISNormal"/>
    <w:locked/>
    <w:rsid w:val="006F59B0"/>
    <w:rPr>
      <w:rFonts w:ascii="Calibri" w:hAnsi="Calibri"/>
      <w:lang w:val="en-US" w:eastAsia="x-none"/>
    </w:rPr>
  </w:style>
  <w:style w:type="paragraph" w:styleId="OPTIMISNormal" w:customStyle="1">
    <w:name w:val="OPTIMIS Normal"/>
    <w:basedOn w:val="Normal"/>
    <w:link w:val="OPTIMISNormalChar"/>
    <w:rsid w:val="006F59B0"/>
    <w:pPr>
      <w:ind w:firstLine="0"/>
    </w:pPr>
    <w:rPr>
      <w:rFonts w:ascii="Calibri" w:hAnsi="Calibri"/>
      <w:sz w:val="20"/>
      <w:szCs w:val="20"/>
    </w:rPr>
  </w:style>
  <w:style w:type="character" w:styleId="CommentTextChar" w:customStyle="1">
    <w:name w:val="Comment Text Char"/>
    <w:locked/>
    <w:rsid w:val="001D1F7B"/>
    <w:rPr>
      <w:sz w:val="24"/>
      <w:lang w:val="en-US" w:eastAsia="en-US"/>
    </w:rPr>
  </w:style>
  <w:style w:type="paragraph" w:styleId="TableContents" w:customStyle="1">
    <w:name w:val="Table Contents"/>
    <w:basedOn w:val="Normal"/>
    <w:rsid w:val="008C0C02"/>
    <w:pPr>
      <w:widowControl w:val="0"/>
      <w:suppressLineNumbers/>
      <w:suppressAutoHyphens/>
      <w:spacing w:after="0"/>
      <w:ind w:firstLine="0"/>
      <w:jc w:val="left"/>
    </w:pPr>
    <w:rPr>
      <w:rFonts w:ascii="Liberation Serif" w:hAnsi="Liberation Serif" w:cs="FreeSans"/>
      <w:kern w:val="2"/>
      <w:sz w:val="24"/>
      <w:lang w:eastAsia="zh-CN" w:bidi="hi-IN"/>
    </w:rPr>
  </w:style>
  <w:style w:type="paragraph" w:styleId="noindent" w:customStyle="1">
    <w:name w:val="noindent"/>
    <w:basedOn w:val="Normal"/>
    <w:rsid w:val="00AF0E2A"/>
    <w:pPr>
      <w:spacing w:before="100" w:beforeAutospacing="1" w:after="100" w:afterAutospacing="1"/>
      <w:ind w:firstLine="0"/>
      <w:jc w:val="left"/>
    </w:pPr>
    <w:rPr>
      <w:rFonts w:eastAsia="Cambria"/>
      <w:sz w:val="24"/>
      <w:lang w:val="it-IT" w:eastAsia="it-IT"/>
    </w:rPr>
  </w:style>
  <w:style w:type="character" w:styleId="tgc" w:customStyle="1">
    <w:name w:val="_tgc"/>
    <w:rsid w:val="00E65372"/>
    <w:rPr>
      <w:rFonts w:cs="Times New Roman"/>
    </w:rPr>
  </w:style>
  <w:style w:type="character" w:styleId="st" w:customStyle="1">
    <w:name w:val="st"/>
    <w:rsid w:val="00390BCD"/>
    <w:rPr>
      <w:rFonts w:cs="Times New Roman"/>
    </w:rPr>
  </w:style>
  <w:style w:type="paragraph" w:styleId="flushleftcxsplast" w:customStyle="1">
    <w:name w:val="flushleftcxsplast"/>
    <w:basedOn w:val="Normal"/>
    <w:rsid w:val="00BD0EFD"/>
    <w:pPr>
      <w:spacing w:before="100" w:beforeAutospacing="1" w:after="100" w:afterAutospacing="1"/>
      <w:ind w:firstLine="0"/>
      <w:jc w:val="left"/>
    </w:pPr>
    <w:rPr>
      <w:rFonts w:eastAsia="Cambria"/>
      <w:sz w:val="24"/>
      <w:lang w:val="el-GR" w:eastAsia="el-GR"/>
    </w:rPr>
  </w:style>
  <w:style w:type="character" w:styleId="HTMLCite">
    <w:name w:val="HTML Cite"/>
    <w:uiPriority w:val="99"/>
    <w:locked/>
    <w:rsid w:val="00B6733D"/>
    <w:rPr>
      <w:i/>
    </w:rPr>
  </w:style>
  <w:style w:type="paragraph" w:styleId="EnvelopeReturn">
    <w:name w:val="envelope return"/>
    <w:basedOn w:val="Normal"/>
    <w:locked/>
    <w:rsid w:val="008F25E8"/>
    <w:rPr>
      <w:rFonts w:ascii="Arial" w:hAnsi="Arial" w:cs="Arial"/>
      <w:sz w:val="20"/>
      <w:szCs w:val="20"/>
    </w:rPr>
  </w:style>
  <w:style w:type="paragraph" w:styleId="DocumentMap">
    <w:name w:val="Document Map"/>
    <w:basedOn w:val="Normal"/>
    <w:semiHidden/>
    <w:locked/>
    <w:rsid w:val="00D82D72"/>
    <w:pPr>
      <w:shd w:val="clear" w:color="auto" w:fill="000080"/>
    </w:pPr>
    <w:rPr>
      <w:rFonts w:ascii="Tahoma" w:hAnsi="Tahoma" w:cs="Tahoma"/>
      <w:sz w:val="20"/>
      <w:szCs w:val="20"/>
    </w:rPr>
  </w:style>
  <w:style w:type="character" w:styleId="markedcontent" w:customStyle="1">
    <w:name w:val="markedcontent"/>
    <w:rsid w:val="00686E58"/>
  </w:style>
  <w:style w:type="character" w:styleId="Title1" w:customStyle="1">
    <w:name w:val="Title1"/>
    <w:rsid w:val="00DD23CA"/>
  </w:style>
  <w:style w:type="character" w:styleId="this-person" w:customStyle="1">
    <w:name w:val="this-person"/>
    <w:rsid w:val="009F3ADF"/>
  </w:style>
  <w:style w:type="character" w:styleId="UnresolvedMention" w:customStyle="1">
    <w:name w:val="Unresolved Mention"/>
    <w:basedOn w:val="DefaultParagraphFont"/>
    <w:uiPriority w:val="99"/>
    <w:semiHidden/>
    <w:unhideWhenUsed/>
    <w:rsid w:val="00006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sChild>
    </w:div>
    <w:div w:id="118">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sChild>
                </w:div>
                <w:div w:id="16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
          </w:divsChild>
        </w:div>
        <w:div w:id="150">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 w:id="165">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 w:id="1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 w:id="188">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sChild>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sChild>
    </w:div>
    <w:div w:id="196">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126633751">
      <w:bodyDiv w:val="1"/>
      <w:marLeft w:val="0"/>
      <w:marRight w:val="0"/>
      <w:marTop w:val="0"/>
      <w:marBottom w:val="0"/>
      <w:divBdr>
        <w:top w:val="none" w:sz="0" w:space="0" w:color="auto"/>
        <w:left w:val="none" w:sz="0" w:space="0" w:color="auto"/>
        <w:bottom w:val="none" w:sz="0" w:space="0" w:color="auto"/>
        <w:right w:val="none" w:sz="0" w:space="0" w:color="auto"/>
      </w:divBdr>
    </w:div>
    <w:div w:id="400639746">
      <w:bodyDiv w:val="1"/>
      <w:marLeft w:val="0"/>
      <w:marRight w:val="0"/>
      <w:marTop w:val="0"/>
      <w:marBottom w:val="0"/>
      <w:divBdr>
        <w:top w:val="none" w:sz="0" w:space="0" w:color="auto"/>
        <w:left w:val="none" w:sz="0" w:space="0" w:color="auto"/>
        <w:bottom w:val="none" w:sz="0" w:space="0" w:color="auto"/>
        <w:right w:val="none" w:sz="0" w:space="0" w:color="auto"/>
      </w:divBdr>
      <w:divsChild>
        <w:div w:id="232282401">
          <w:marLeft w:val="0"/>
          <w:marRight w:val="0"/>
          <w:marTop w:val="0"/>
          <w:marBottom w:val="0"/>
          <w:divBdr>
            <w:top w:val="none" w:sz="0" w:space="0" w:color="auto"/>
            <w:left w:val="none" w:sz="0" w:space="0" w:color="auto"/>
            <w:bottom w:val="none" w:sz="0" w:space="0" w:color="auto"/>
            <w:right w:val="none" w:sz="0" w:space="0" w:color="auto"/>
          </w:divBdr>
        </w:div>
      </w:divsChild>
    </w:div>
    <w:div w:id="558441296">
      <w:bodyDiv w:val="1"/>
      <w:marLeft w:val="0"/>
      <w:marRight w:val="0"/>
      <w:marTop w:val="0"/>
      <w:marBottom w:val="0"/>
      <w:divBdr>
        <w:top w:val="none" w:sz="0" w:space="0" w:color="auto"/>
        <w:left w:val="none" w:sz="0" w:space="0" w:color="auto"/>
        <w:bottom w:val="none" w:sz="0" w:space="0" w:color="auto"/>
        <w:right w:val="none" w:sz="0" w:space="0" w:color="auto"/>
      </w:divBdr>
      <w:divsChild>
        <w:div w:id="218787643">
          <w:marLeft w:val="0"/>
          <w:marRight w:val="0"/>
          <w:marTop w:val="0"/>
          <w:marBottom w:val="0"/>
          <w:divBdr>
            <w:top w:val="none" w:sz="0" w:space="0" w:color="auto"/>
            <w:left w:val="none" w:sz="0" w:space="0" w:color="auto"/>
            <w:bottom w:val="none" w:sz="0" w:space="0" w:color="auto"/>
            <w:right w:val="none" w:sz="0" w:space="0" w:color="auto"/>
          </w:divBdr>
        </w:div>
        <w:div w:id="274794889">
          <w:marLeft w:val="0"/>
          <w:marRight w:val="0"/>
          <w:marTop w:val="0"/>
          <w:marBottom w:val="0"/>
          <w:divBdr>
            <w:top w:val="none" w:sz="0" w:space="0" w:color="auto"/>
            <w:left w:val="none" w:sz="0" w:space="0" w:color="auto"/>
            <w:bottom w:val="none" w:sz="0" w:space="0" w:color="auto"/>
            <w:right w:val="none" w:sz="0" w:space="0" w:color="auto"/>
          </w:divBdr>
        </w:div>
        <w:div w:id="339626473">
          <w:marLeft w:val="0"/>
          <w:marRight w:val="0"/>
          <w:marTop w:val="0"/>
          <w:marBottom w:val="0"/>
          <w:divBdr>
            <w:top w:val="none" w:sz="0" w:space="0" w:color="auto"/>
            <w:left w:val="none" w:sz="0" w:space="0" w:color="auto"/>
            <w:bottom w:val="none" w:sz="0" w:space="0" w:color="auto"/>
            <w:right w:val="none" w:sz="0" w:space="0" w:color="auto"/>
          </w:divBdr>
        </w:div>
        <w:div w:id="364988814">
          <w:marLeft w:val="0"/>
          <w:marRight w:val="0"/>
          <w:marTop w:val="0"/>
          <w:marBottom w:val="0"/>
          <w:divBdr>
            <w:top w:val="none" w:sz="0" w:space="0" w:color="auto"/>
            <w:left w:val="none" w:sz="0" w:space="0" w:color="auto"/>
            <w:bottom w:val="none" w:sz="0" w:space="0" w:color="auto"/>
            <w:right w:val="none" w:sz="0" w:space="0" w:color="auto"/>
          </w:divBdr>
        </w:div>
        <w:div w:id="396056009">
          <w:marLeft w:val="0"/>
          <w:marRight w:val="0"/>
          <w:marTop w:val="0"/>
          <w:marBottom w:val="0"/>
          <w:divBdr>
            <w:top w:val="none" w:sz="0" w:space="0" w:color="auto"/>
            <w:left w:val="none" w:sz="0" w:space="0" w:color="auto"/>
            <w:bottom w:val="none" w:sz="0" w:space="0" w:color="auto"/>
            <w:right w:val="none" w:sz="0" w:space="0" w:color="auto"/>
          </w:divBdr>
        </w:div>
        <w:div w:id="793133853">
          <w:marLeft w:val="0"/>
          <w:marRight w:val="0"/>
          <w:marTop w:val="0"/>
          <w:marBottom w:val="0"/>
          <w:divBdr>
            <w:top w:val="none" w:sz="0" w:space="0" w:color="auto"/>
            <w:left w:val="none" w:sz="0" w:space="0" w:color="auto"/>
            <w:bottom w:val="none" w:sz="0" w:space="0" w:color="auto"/>
            <w:right w:val="none" w:sz="0" w:space="0" w:color="auto"/>
          </w:divBdr>
        </w:div>
        <w:div w:id="935937884">
          <w:marLeft w:val="0"/>
          <w:marRight w:val="0"/>
          <w:marTop w:val="0"/>
          <w:marBottom w:val="0"/>
          <w:divBdr>
            <w:top w:val="none" w:sz="0" w:space="0" w:color="auto"/>
            <w:left w:val="none" w:sz="0" w:space="0" w:color="auto"/>
            <w:bottom w:val="none" w:sz="0" w:space="0" w:color="auto"/>
            <w:right w:val="none" w:sz="0" w:space="0" w:color="auto"/>
          </w:divBdr>
        </w:div>
        <w:div w:id="954751055">
          <w:marLeft w:val="0"/>
          <w:marRight w:val="0"/>
          <w:marTop w:val="0"/>
          <w:marBottom w:val="0"/>
          <w:divBdr>
            <w:top w:val="none" w:sz="0" w:space="0" w:color="auto"/>
            <w:left w:val="none" w:sz="0" w:space="0" w:color="auto"/>
            <w:bottom w:val="none" w:sz="0" w:space="0" w:color="auto"/>
            <w:right w:val="none" w:sz="0" w:space="0" w:color="auto"/>
          </w:divBdr>
        </w:div>
        <w:div w:id="976836178">
          <w:marLeft w:val="0"/>
          <w:marRight w:val="0"/>
          <w:marTop w:val="0"/>
          <w:marBottom w:val="0"/>
          <w:divBdr>
            <w:top w:val="none" w:sz="0" w:space="0" w:color="auto"/>
            <w:left w:val="none" w:sz="0" w:space="0" w:color="auto"/>
            <w:bottom w:val="none" w:sz="0" w:space="0" w:color="auto"/>
            <w:right w:val="none" w:sz="0" w:space="0" w:color="auto"/>
          </w:divBdr>
        </w:div>
        <w:div w:id="1303803146">
          <w:marLeft w:val="0"/>
          <w:marRight w:val="0"/>
          <w:marTop w:val="0"/>
          <w:marBottom w:val="0"/>
          <w:divBdr>
            <w:top w:val="none" w:sz="0" w:space="0" w:color="auto"/>
            <w:left w:val="none" w:sz="0" w:space="0" w:color="auto"/>
            <w:bottom w:val="none" w:sz="0" w:space="0" w:color="auto"/>
            <w:right w:val="none" w:sz="0" w:space="0" w:color="auto"/>
          </w:divBdr>
        </w:div>
        <w:div w:id="1423987948">
          <w:marLeft w:val="0"/>
          <w:marRight w:val="0"/>
          <w:marTop w:val="0"/>
          <w:marBottom w:val="0"/>
          <w:divBdr>
            <w:top w:val="none" w:sz="0" w:space="0" w:color="auto"/>
            <w:left w:val="none" w:sz="0" w:space="0" w:color="auto"/>
            <w:bottom w:val="none" w:sz="0" w:space="0" w:color="auto"/>
            <w:right w:val="none" w:sz="0" w:space="0" w:color="auto"/>
          </w:divBdr>
        </w:div>
        <w:div w:id="1650087560">
          <w:marLeft w:val="0"/>
          <w:marRight w:val="0"/>
          <w:marTop w:val="0"/>
          <w:marBottom w:val="0"/>
          <w:divBdr>
            <w:top w:val="none" w:sz="0" w:space="0" w:color="auto"/>
            <w:left w:val="none" w:sz="0" w:space="0" w:color="auto"/>
            <w:bottom w:val="none" w:sz="0" w:space="0" w:color="auto"/>
            <w:right w:val="none" w:sz="0" w:space="0" w:color="auto"/>
          </w:divBdr>
        </w:div>
        <w:div w:id="1793552713">
          <w:marLeft w:val="0"/>
          <w:marRight w:val="0"/>
          <w:marTop w:val="0"/>
          <w:marBottom w:val="0"/>
          <w:divBdr>
            <w:top w:val="none" w:sz="0" w:space="0" w:color="auto"/>
            <w:left w:val="none" w:sz="0" w:space="0" w:color="auto"/>
            <w:bottom w:val="none" w:sz="0" w:space="0" w:color="auto"/>
            <w:right w:val="none" w:sz="0" w:space="0" w:color="auto"/>
          </w:divBdr>
        </w:div>
        <w:div w:id="1998923232">
          <w:marLeft w:val="0"/>
          <w:marRight w:val="0"/>
          <w:marTop w:val="0"/>
          <w:marBottom w:val="0"/>
          <w:divBdr>
            <w:top w:val="none" w:sz="0" w:space="0" w:color="auto"/>
            <w:left w:val="none" w:sz="0" w:space="0" w:color="auto"/>
            <w:bottom w:val="none" w:sz="0" w:space="0" w:color="auto"/>
            <w:right w:val="none" w:sz="0" w:space="0" w:color="auto"/>
          </w:divBdr>
        </w:div>
        <w:div w:id="2114856157">
          <w:marLeft w:val="0"/>
          <w:marRight w:val="0"/>
          <w:marTop w:val="0"/>
          <w:marBottom w:val="0"/>
          <w:divBdr>
            <w:top w:val="none" w:sz="0" w:space="0" w:color="auto"/>
            <w:left w:val="none" w:sz="0" w:space="0" w:color="auto"/>
            <w:bottom w:val="none" w:sz="0" w:space="0" w:color="auto"/>
            <w:right w:val="none" w:sz="0" w:space="0" w:color="auto"/>
          </w:divBdr>
        </w:div>
      </w:divsChild>
    </w:div>
    <w:div w:id="839661738">
      <w:bodyDiv w:val="1"/>
      <w:marLeft w:val="0"/>
      <w:marRight w:val="0"/>
      <w:marTop w:val="0"/>
      <w:marBottom w:val="0"/>
      <w:divBdr>
        <w:top w:val="none" w:sz="0" w:space="0" w:color="auto"/>
        <w:left w:val="none" w:sz="0" w:space="0" w:color="auto"/>
        <w:bottom w:val="none" w:sz="0" w:space="0" w:color="auto"/>
        <w:right w:val="none" w:sz="0" w:space="0" w:color="auto"/>
      </w:divBdr>
      <w:divsChild>
        <w:div w:id="171258962">
          <w:marLeft w:val="0"/>
          <w:marRight w:val="0"/>
          <w:marTop w:val="0"/>
          <w:marBottom w:val="0"/>
          <w:divBdr>
            <w:top w:val="none" w:sz="0" w:space="0" w:color="auto"/>
            <w:left w:val="none" w:sz="0" w:space="0" w:color="auto"/>
            <w:bottom w:val="none" w:sz="0" w:space="0" w:color="auto"/>
            <w:right w:val="none" w:sz="0" w:space="0" w:color="auto"/>
          </w:divBdr>
        </w:div>
        <w:div w:id="497697744">
          <w:marLeft w:val="0"/>
          <w:marRight w:val="0"/>
          <w:marTop w:val="0"/>
          <w:marBottom w:val="0"/>
          <w:divBdr>
            <w:top w:val="none" w:sz="0" w:space="0" w:color="auto"/>
            <w:left w:val="none" w:sz="0" w:space="0" w:color="auto"/>
            <w:bottom w:val="none" w:sz="0" w:space="0" w:color="auto"/>
            <w:right w:val="none" w:sz="0" w:space="0" w:color="auto"/>
          </w:divBdr>
        </w:div>
        <w:div w:id="557086169">
          <w:marLeft w:val="0"/>
          <w:marRight w:val="0"/>
          <w:marTop w:val="0"/>
          <w:marBottom w:val="0"/>
          <w:divBdr>
            <w:top w:val="none" w:sz="0" w:space="0" w:color="auto"/>
            <w:left w:val="none" w:sz="0" w:space="0" w:color="auto"/>
            <w:bottom w:val="none" w:sz="0" w:space="0" w:color="auto"/>
            <w:right w:val="none" w:sz="0" w:space="0" w:color="auto"/>
          </w:divBdr>
        </w:div>
        <w:div w:id="1075273921">
          <w:marLeft w:val="0"/>
          <w:marRight w:val="0"/>
          <w:marTop w:val="0"/>
          <w:marBottom w:val="0"/>
          <w:divBdr>
            <w:top w:val="none" w:sz="0" w:space="0" w:color="auto"/>
            <w:left w:val="none" w:sz="0" w:space="0" w:color="auto"/>
            <w:bottom w:val="none" w:sz="0" w:space="0" w:color="auto"/>
            <w:right w:val="none" w:sz="0" w:space="0" w:color="auto"/>
          </w:divBdr>
        </w:div>
        <w:div w:id="1193154714">
          <w:marLeft w:val="0"/>
          <w:marRight w:val="0"/>
          <w:marTop w:val="0"/>
          <w:marBottom w:val="0"/>
          <w:divBdr>
            <w:top w:val="none" w:sz="0" w:space="0" w:color="auto"/>
            <w:left w:val="none" w:sz="0" w:space="0" w:color="auto"/>
            <w:bottom w:val="none" w:sz="0" w:space="0" w:color="auto"/>
            <w:right w:val="none" w:sz="0" w:space="0" w:color="auto"/>
          </w:divBdr>
        </w:div>
        <w:div w:id="1400010252">
          <w:marLeft w:val="0"/>
          <w:marRight w:val="0"/>
          <w:marTop w:val="0"/>
          <w:marBottom w:val="0"/>
          <w:divBdr>
            <w:top w:val="none" w:sz="0" w:space="0" w:color="auto"/>
            <w:left w:val="none" w:sz="0" w:space="0" w:color="auto"/>
            <w:bottom w:val="none" w:sz="0" w:space="0" w:color="auto"/>
            <w:right w:val="none" w:sz="0" w:space="0" w:color="auto"/>
          </w:divBdr>
        </w:div>
        <w:div w:id="1405298431">
          <w:marLeft w:val="0"/>
          <w:marRight w:val="0"/>
          <w:marTop w:val="0"/>
          <w:marBottom w:val="0"/>
          <w:divBdr>
            <w:top w:val="none" w:sz="0" w:space="0" w:color="auto"/>
            <w:left w:val="none" w:sz="0" w:space="0" w:color="auto"/>
            <w:bottom w:val="none" w:sz="0" w:space="0" w:color="auto"/>
            <w:right w:val="none" w:sz="0" w:space="0" w:color="auto"/>
          </w:divBdr>
        </w:div>
        <w:div w:id="1556894842">
          <w:marLeft w:val="0"/>
          <w:marRight w:val="0"/>
          <w:marTop w:val="0"/>
          <w:marBottom w:val="0"/>
          <w:divBdr>
            <w:top w:val="none" w:sz="0" w:space="0" w:color="auto"/>
            <w:left w:val="none" w:sz="0" w:space="0" w:color="auto"/>
            <w:bottom w:val="none" w:sz="0" w:space="0" w:color="auto"/>
            <w:right w:val="none" w:sz="0" w:space="0" w:color="auto"/>
          </w:divBdr>
        </w:div>
        <w:div w:id="1744600558">
          <w:marLeft w:val="0"/>
          <w:marRight w:val="0"/>
          <w:marTop w:val="0"/>
          <w:marBottom w:val="0"/>
          <w:divBdr>
            <w:top w:val="none" w:sz="0" w:space="0" w:color="auto"/>
            <w:left w:val="none" w:sz="0" w:space="0" w:color="auto"/>
            <w:bottom w:val="none" w:sz="0" w:space="0" w:color="auto"/>
            <w:right w:val="none" w:sz="0" w:space="0" w:color="auto"/>
          </w:divBdr>
        </w:div>
        <w:div w:id="2115595247">
          <w:marLeft w:val="0"/>
          <w:marRight w:val="0"/>
          <w:marTop w:val="0"/>
          <w:marBottom w:val="0"/>
          <w:divBdr>
            <w:top w:val="none" w:sz="0" w:space="0" w:color="auto"/>
            <w:left w:val="none" w:sz="0" w:space="0" w:color="auto"/>
            <w:bottom w:val="none" w:sz="0" w:space="0" w:color="auto"/>
            <w:right w:val="none" w:sz="0" w:space="0" w:color="auto"/>
          </w:divBdr>
        </w:div>
      </w:divsChild>
    </w:div>
    <w:div w:id="862666310">
      <w:bodyDiv w:val="1"/>
      <w:marLeft w:val="0"/>
      <w:marRight w:val="0"/>
      <w:marTop w:val="0"/>
      <w:marBottom w:val="0"/>
      <w:divBdr>
        <w:top w:val="none" w:sz="0" w:space="0" w:color="auto"/>
        <w:left w:val="none" w:sz="0" w:space="0" w:color="auto"/>
        <w:bottom w:val="none" w:sz="0" w:space="0" w:color="auto"/>
        <w:right w:val="none" w:sz="0" w:space="0" w:color="auto"/>
      </w:divBdr>
      <w:divsChild>
        <w:div w:id="100807129">
          <w:marLeft w:val="0"/>
          <w:marRight w:val="0"/>
          <w:marTop w:val="0"/>
          <w:marBottom w:val="0"/>
          <w:divBdr>
            <w:top w:val="none" w:sz="0" w:space="0" w:color="auto"/>
            <w:left w:val="none" w:sz="0" w:space="0" w:color="auto"/>
            <w:bottom w:val="none" w:sz="0" w:space="0" w:color="auto"/>
            <w:right w:val="none" w:sz="0" w:space="0" w:color="auto"/>
          </w:divBdr>
        </w:div>
        <w:div w:id="298149282">
          <w:marLeft w:val="0"/>
          <w:marRight w:val="0"/>
          <w:marTop w:val="0"/>
          <w:marBottom w:val="0"/>
          <w:divBdr>
            <w:top w:val="none" w:sz="0" w:space="0" w:color="auto"/>
            <w:left w:val="none" w:sz="0" w:space="0" w:color="auto"/>
            <w:bottom w:val="none" w:sz="0" w:space="0" w:color="auto"/>
            <w:right w:val="none" w:sz="0" w:space="0" w:color="auto"/>
          </w:divBdr>
        </w:div>
        <w:div w:id="352993944">
          <w:marLeft w:val="0"/>
          <w:marRight w:val="0"/>
          <w:marTop w:val="0"/>
          <w:marBottom w:val="0"/>
          <w:divBdr>
            <w:top w:val="none" w:sz="0" w:space="0" w:color="auto"/>
            <w:left w:val="none" w:sz="0" w:space="0" w:color="auto"/>
            <w:bottom w:val="none" w:sz="0" w:space="0" w:color="auto"/>
            <w:right w:val="none" w:sz="0" w:space="0" w:color="auto"/>
          </w:divBdr>
        </w:div>
        <w:div w:id="508721460">
          <w:marLeft w:val="0"/>
          <w:marRight w:val="0"/>
          <w:marTop w:val="0"/>
          <w:marBottom w:val="0"/>
          <w:divBdr>
            <w:top w:val="none" w:sz="0" w:space="0" w:color="auto"/>
            <w:left w:val="none" w:sz="0" w:space="0" w:color="auto"/>
            <w:bottom w:val="none" w:sz="0" w:space="0" w:color="auto"/>
            <w:right w:val="none" w:sz="0" w:space="0" w:color="auto"/>
          </w:divBdr>
        </w:div>
        <w:div w:id="529732552">
          <w:marLeft w:val="0"/>
          <w:marRight w:val="0"/>
          <w:marTop w:val="0"/>
          <w:marBottom w:val="0"/>
          <w:divBdr>
            <w:top w:val="none" w:sz="0" w:space="0" w:color="auto"/>
            <w:left w:val="none" w:sz="0" w:space="0" w:color="auto"/>
            <w:bottom w:val="none" w:sz="0" w:space="0" w:color="auto"/>
            <w:right w:val="none" w:sz="0" w:space="0" w:color="auto"/>
          </w:divBdr>
        </w:div>
        <w:div w:id="599219579">
          <w:marLeft w:val="0"/>
          <w:marRight w:val="0"/>
          <w:marTop w:val="0"/>
          <w:marBottom w:val="0"/>
          <w:divBdr>
            <w:top w:val="none" w:sz="0" w:space="0" w:color="auto"/>
            <w:left w:val="none" w:sz="0" w:space="0" w:color="auto"/>
            <w:bottom w:val="none" w:sz="0" w:space="0" w:color="auto"/>
            <w:right w:val="none" w:sz="0" w:space="0" w:color="auto"/>
          </w:divBdr>
        </w:div>
        <w:div w:id="613096544">
          <w:marLeft w:val="0"/>
          <w:marRight w:val="0"/>
          <w:marTop w:val="0"/>
          <w:marBottom w:val="0"/>
          <w:divBdr>
            <w:top w:val="none" w:sz="0" w:space="0" w:color="auto"/>
            <w:left w:val="none" w:sz="0" w:space="0" w:color="auto"/>
            <w:bottom w:val="none" w:sz="0" w:space="0" w:color="auto"/>
            <w:right w:val="none" w:sz="0" w:space="0" w:color="auto"/>
          </w:divBdr>
        </w:div>
        <w:div w:id="688797470">
          <w:marLeft w:val="0"/>
          <w:marRight w:val="0"/>
          <w:marTop w:val="0"/>
          <w:marBottom w:val="0"/>
          <w:divBdr>
            <w:top w:val="none" w:sz="0" w:space="0" w:color="auto"/>
            <w:left w:val="none" w:sz="0" w:space="0" w:color="auto"/>
            <w:bottom w:val="none" w:sz="0" w:space="0" w:color="auto"/>
            <w:right w:val="none" w:sz="0" w:space="0" w:color="auto"/>
          </w:divBdr>
        </w:div>
        <w:div w:id="725420124">
          <w:marLeft w:val="0"/>
          <w:marRight w:val="0"/>
          <w:marTop w:val="0"/>
          <w:marBottom w:val="0"/>
          <w:divBdr>
            <w:top w:val="none" w:sz="0" w:space="0" w:color="auto"/>
            <w:left w:val="none" w:sz="0" w:space="0" w:color="auto"/>
            <w:bottom w:val="none" w:sz="0" w:space="0" w:color="auto"/>
            <w:right w:val="none" w:sz="0" w:space="0" w:color="auto"/>
          </w:divBdr>
        </w:div>
        <w:div w:id="765349491">
          <w:marLeft w:val="0"/>
          <w:marRight w:val="0"/>
          <w:marTop w:val="0"/>
          <w:marBottom w:val="0"/>
          <w:divBdr>
            <w:top w:val="none" w:sz="0" w:space="0" w:color="auto"/>
            <w:left w:val="none" w:sz="0" w:space="0" w:color="auto"/>
            <w:bottom w:val="none" w:sz="0" w:space="0" w:color="auto"/>
            <w:right w:val="none" w:sz="0" w:space="0" w:color="auto"/>
          </w:divBdr>
        </w:div>
        <w:div w:id="890922233">
          <w:marLeft w:val="0"/>
          <w:marRight w:val="0"/>
          <w:marTop w:val="0"/>
          <w:marBottom w:val="0"/>
          <w:divBdr>
            <w:top w:val="none" w:sz="0" w:space="0" w:color="auto"/>
            <w:left w:val="none" w:sz="0" w:space="0" w:color="auto"/>
            <w:bottom w:val="none" w:sz="0" w:space="0" w:color="auto"/>
            <w:right w:val="none" w:sz="0" w:space="0" w:color="auto"/>
          </w:divBdr>
        </w:div>
        <w:div w:id="995373915">
          <w:marLeft w:val="0"/>
          <w:marRight w:val="0"/>
          <w:marTop w:val="0"/>
          <w:marBottom w:val="0"/>
          <w:divBdr>
            <w:top w:val="none" w:sz="0" w:space="0" w:color="auto"/>
            <w:left w:val="none" w:sz="0" w:space="0" w:color="auto"/>
            <w:bottom w:val="none" w:sz="0" w:space="0" w:color="auto"/>
            <w:right w:val="none" w:sz="0" w:space="0" w:color="auto"/>
          </w:divBdr>
        </w:div>
        <w:div w:id="1497577313">
          <w:marLeft w:val="0"/>
          <w:marRight w:val="0"/>
          <w:marTop w:val="0"/>
          <w:marBottom w:val="0"/>
          <w:divBdr>
            <w:top w:val="none" w:sz="0" w:space="0" w:color="auto"/>
            <w:left w:val="none" w:sz="0" w:space="0" w:color="auto"/>
            <w:bottom w:val="none" w:sz="0" w:space="0" w:color="auto"/>
            <w:right w:val="none" w:sz="0" w:space="0" w:color="auto"/>
          </w:divBdr>
        </w:div>
        <w:div w:id="1556312323">
          <w:marLeft w:val="0"/>
          <w:marRight w:val="0"/>
          <w:marTop w:val="0"/>
          <w:marBottom w:val="0"/>
          <w:divBdr>
            <w:top w:val="none" w:sz="0" w:space="0" w:color="auto"/>
            <w:left w:val="none" w:sz="0" w:space="0" w:color="auto"/>
            <w:bottom w:val="none" w:sz="0" w:space="0" w:color="auto"/>
            <w:right w:val="none" w:sz="0" w:space="0" w:color="auto"/>
          </w:divBdr>
        </w:div>
        <w:div w:id="1628469954">
          <w:marLeft w:val="0"/>
          <w:marRight w:val="0"/>
          <w:marTop w:val="0"/>
          <w:marBottom w:val="0"/>
          <w:divBdr>
            <w:top w:val="none" w:sz="0" w:space="0" w:color="auto"/>
            <w:left w:val="none" w:sz="0" w:space="0" w:color="auto"/>
            <w:bottom w:val="none" w:sz="0" w:space="0" w:color="auto"/>
            <w:right w:val="none" w:sz="0" w:space="0" w:color="auto"/>
          </w:divBdr>
        </w:div>
        <w:div w:id="1708527836">
          <w:marLeft w:val="0"/>
          <w:marRight w:val="0"/>
          <w:marTop w:val="0"/>
          <w:marBottom w:val="0"/>
          <w:divBdr>
            <w:top w:val="none" w:sz="0" w:space="0" w:color="auto"/>
            <w:left w:val="none" w:sz="0" w:space="0" w:color="auto"/>
            <w:bottom w:val="none" w:sz="0" w:space="0" w:color="auto"/>
            <w:right w:val="none" w:sz="0" w:space="0" w:color="auto"/>
          </w:divBdr>
        </w:div>
        <w:div w:id="1724208452">
          <w:marLeft w:val="0"/>
          <w:marRight w:val="0"/>
          <w:marTop w:val="0"/>
          <w:marBottom w:val="0"/>
          <w:divBdr>
            <w:top w:val="none" w:sz="0" w:space="0" w:color="auto"/>
            <w:left w:val="none" w:sz="0" w:space="0" w:color="auto"/>
            <w:bottom w:val="none" w:sz="0" w:space="0" w:color="auto"/>
            <w:right w:val="none" w:sz="0" w:space="0" w:color="auto"/>
          </w:divBdr>
        </w:div>
        <w:div w:id="1922132506">
          <w:marLeft w:val="0"/>
          <w:marRight w:val="0"/>
          <w:marTop w:val="0"/>
          <w:marBottom w:val="0"/>
          <w:divBdr>
            <w:top w:val="none" w:sz="0" w:space="0" w:color="auto"/>
            <w:left w:val="none" w:sz="0" w:space="0" w:color="auto"/>
            <w:bottom w:val="none" w:sz="0" w:space="0" w:color="auto"/>
            <w:right w:val="none" w:sz="0" w:space="0" w:color="auto"/>
          </w:divBdr>
        </w:div>
        <w:div w:id="2011517245">
          <w:marLeft w:val="0"/>
          <w:marRight w:val="0"/>
          <w:marTop w:val="0"/>
          <w:marBottom w:val="0"/>
          <w:divBdr>
            <w:top w:val="none" w:sz="0" w:space="0" w:color="auto"/>
            <w:left w:val="none" w:sz="0" w:space="0" w:color="auto"/>
            <w:bottom w:val="none" w:sz="0" w:space="0" w:color="auto"/>
            <w:right w:val="none" w:sz="0" w:space="0" w:color="auto"/>
          </w:divBdr>
        </w:div>
        <w:div w:id="2085880130">
          <w:marLeft w:val="0"/>
          <w:marRight w:val="0"/>
          <w:marTop w:val="0"/>
          <w:marBottom w:val="0"/>
          <w:divBdr>
            <w:top w:val="none" w:sz="0" w:space="0" w:color="auto"/>
            <w:left w:val="none" w:sz="0" w:space="0" w:color="auto"/>
            <w:bottom w:val="none" w:sz="0" w:space="0" w:color="auto"/>
            <w:right w:val="none" w:sz="0" w:space="0" w:color="auto"/>
          </w:divBdr>
        </w:div>
      </w:divsChild>
    </w:div>
    <w:div w:id="877278054">
      <w:bodyDiv w:val="1"/>
      <w:marLeft w:val="0"/>
      <w:marRight w:val="0"/>
      <w:marTop w:val="0"/>
      <w:marBottom w:val="0"/>
      <w:divBdr>
        <w:top w:val="none" w:sz="0" w:space="0" w:color="auto"/>
        <w:left w:val="none" w:sz="0" w:space="0" w:color="auto"/>
        <w:bottom w:val="none" w:sz="0" w:space="0" w:color="auto"/>
        <w:right w:val="none" w:sz="0" w:space="0" w:color="auto"/>
      </w:divBdr>
    </w:div>
    <w:div w:id="1074281686">
      <w:bodyDiv w:val="1"/>
      <w:marLeft w:val="0"/>
      <w:marRight w:val="0"/>
      <w:marTop w:val="0"/>
      <w:marBottom w:val="0"/>
      <w:divBdr>
        <w:top w:val="none" w:sz="0" w:space="0" w:color="auto"/>
        <w:left w:val="none" w:sz="0" w:space="0" w:color="auto"/>
        <w:bottom w:val="none" w:sz="0" w:space="0" w:color="auto"/>
        <w:right w:val="none" w:sz="0" w:space="0" w:color="auto"/>
      </w:divBdr>
    </w:div>
    <w:div w:id="1387680596">
      <w:bodyDiv w:val="1"/>
      <w:marLeft w:val="0"/>
      <w:marRight w:val="0"/>
      <w:marTop w:val="0"/>
      <w:marBottom w:val="0"/>
      <w:divBdr>
        <w:top w:val="none" w:sz="0" w:space="0" w:color="auto"/>
        <w:left w:val="none" w:sz="0" w:space="0" w:color="auto"/>
        <w:bottom w:val="none" w:sz="0" w:space="0" w:color="auto"/>
        <w:right w:val="none" w:sz="0" w:space="0" w:color="auto"/>
      </w:divBdr>
    </w:div>
    <w:div w:id="1489513921">
      <w:bodyDiv w:val="1"/>
      <w:marLeft w:val="0"/>
      <w:marRight w:val="0"/>
      <w:marTop w:val="0"/>
      <w:marBottom w:val="0"/>
      <w:divBdr>
        <w:top w:val="none" w:sz="0" w:space="0" w:color="auto"/>
        <w:left w:val="none" w:sz="0" w:space="0" w:color="auto"/>
        <w:bottom w:val="none" w:sz="0" w:space="0" w:color="auto"/>
        <w:right w:val="none" w:sz="0" w:space="0" w:color="auto"/>
      </w:divBdr>
    </w:div>
    <w:div w:id="1642727764">
      <w:bodyDiv w:val="1"/>
      <w:marLeft w:val="0"/>
      <w:marRight w:val="0"/>
      <w:marTop w:val="0"/>
      <w:marBottom w:val="0"/>
      <w:divBdr>
        <w:top w:val="none" w:sz="0" w:space="0" w:color="auto"/>
        <w:left w:val="none" w:sz="0" w:space="0" w:color="auto"/>
        <w:bottom w:val="none" w:sz="0" w:space="0" w:color="auto"/>
        <w:right w:val="none" w:sz="0" w:space="0" w:color="auto"/>
      </w:divBdr>
      <w:divsChild>
        <w:div w:id="815538090">
          <w:marLeft w:val="0"/>
          <w:marRight w:val="0"/>
          <w:marTop w:val="0"/>
          <w:marBottom w:val="0"/>
          <w:divBdr>
            <w:top w:val="none" w:sz="0" w:space="0" w:color="auto"/>
            <w:left w:val="none" w:sz="0" w:space="0" w:color="auto"/>
            <w:bottom w:val="none" w:sz="0" w:space="0" w:color="auto"/>
            <w:right w:val="none" w:sz="0" w:space="0" w:color="auto"/>
          </w:divBdr>
        </w:div>
      </w:divsChild>
    </w:div>
    <w:div w:id="1874685583">
      <w:bodyDiv w:val="1"/>
      <w:marLeft w:val="0"/>
      <w:marRight w:val="0"/>
      <w:marTop w:val="0"/>
      <w:marBottom w:val="0"/>
      <w:divBdr>
        <w:top w:val="none" w:sz="0" w:space="0" w:color="auto"/>
        <w:left w:val="none" w:sz="0" w:space="0" w:color="auto"/>
        <w:bottom w:val="none" w:sz="0" w:space="0" w:color="auto"/>
        <w:right w:val="none" w:sz="0" w:space="0" w:color="auto"/>
      </w:divBdr>
    </w:div>
    <w:div w:id="214017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footer" Target="footer2.xml" Id="rId42" /><Relationship Type="http://schemas.openxmlformats.org/officeDocument/2006/relationships/endnotes" Target="endnotes.xml" Id="rId7" /><Relationship Type="http://schemas.openxmlformats.org/officeDocument/2006/relationships/image" Target="media/image3.jpg" Id="rId12" /><Relationship Type="http://schemas.microsoft.com/office/2016/09/relationships/commentsIds" Target="commentsIds.xml" Id="rId46" /><Relationship Type="http://schemas.openxmlformats.org/officeDocument/2006/relationships/numbering" Target="numbering.xml" Id="rId2"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40" /><Relationship Type="http://schemas.microsoft.com/office/2018/08/relationships/commentsExtensible" Target="commentsExtensible.xml" Id="rId45"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4.png" Id="rId14" /><Relationship Type="http://schemas.openxmlformats.org/officeDocument/2006/relationships/fontTable" Target="fontTable.xml" Id="rId43" /><Relationship Type="http://schemas.openxmlformats.org/officeDocument/2006/relationships/image" Target="/media/image3.jpg" Id="R39bd91bbbb4f4521" /><Relationship Type="http://schemas.openxmlformats.org/officeDocument/2006/relationships/hyperlink" Target="http://persist-project.gr/" TargetMode="External" Id="Rf08fe9e62b5540be" /><Relationship Type="http://schemas.openxmlformats.org/officeDocument/2006/relationships/hyperlink" Target="https://www.facebook.com/profile.php?id=61552692594031" TargetMode="External" Id="Rab7741fc88544011" /><Relationship Type="http://schemas.openxmlformats.org/officeDocument/2006/relationships/hyperlink" Target="https://www.linkedin.com/groups/9235182/" TargetMode="External" Id="R8074cffdadda4f60" /><Relationship Type="http://schemas.openxmlformats.org/officeDocument/2006/relationships/hyperlink" Target="https://doi.org/10.48550/arXiv.2212.13557" TargetMode="External" Id="R4102a7ca27b74c4a" /><Relationship Type="http://schemas.openxmlformats.org/officeDocument/2006/relationships/hyperlink" Target="https://doi.org/10.48550/arXiv.2205.14213" TargetMode="External" Id="R2402501507b04c43" /><Relationship Type="http://schemas.openxmlformats.org/officeDocument/2006/relationships/hyperlink" Target="https://doi.org/10.48550/arXiv.2108.02775" TargetMode="External" Id="R90edbdf8c3324f9a" /><Relationship Type="http://schemas.openxmlformats.org/officeDocument/2006/relationships/hyperlink" Target="https://doi.org/10.48550/arXiv.2310.11602" TargetMode="External" Id="R5f60ddcb5d1f4028" /><Relationship Type="http://schemas.openxmlformats.org/officeDocument/2006/relationships/hyperlink" Target="https://doi.org/10.48550/arXiv.2310.14101" TargetMode="External" Id="Rb615134b98b14ac9" /><Relationship Type="http://schemas.openxmlformats.org/officeDocument/2006/relationships/hyperlink" Target="https://ln5.sync.com/dl/0b8135230/39vxx8su-tkfi7t2s-dgsvh8rp-k8ixcs8p?sync_id=12175200430004" TargetMode="External" Id="R90ee0c829fd04e50" /><Relationship Type="http://schemas.openxmlformats.org/officeDocument/2006/relationships/hyperlink" Target="https://doi.org/10.48550/arXiv.2212.13297" TargetMode="External" Id="Rb1fb7583a3a24609" /><Relationship Type="http://schemas.openxmlformats.org/officeDocument/2006/relationships/hyperlink" Target="https://persist-project.gr/_docs/OPODIS2022-faturu.pdf" TargetMode="External" Id="R0d2d4c2f99cf4386" /><Relationship Type="http://schemas.openxmlformats.org/officeDocument/2006/relationships/hyperlink" Target="https://persist-project.gr/_docs/PPoPP2023Presentation.pdf" TargetMode="External" Id="R60f598a68509469d" /><Relationship Type="http://schemas.openxmlformats.org/officeDocument/2006/relationships/hyperlink" Target="https://www.youtube.com/watch?v=mU3JZdvapBc" TargetMode="External" Id="Rbad756c8dca84903" /><Relationship Type="http://schemas.openxmlformats.org/officeDocument/2006/relationships/hyperlink" Target="https://persist-project.gr/_docs/PERSIST_JULY_2023_article.pdf" TargetMode="External" Id="R3eef1fa713f548f0" /><Relationship Type="http://schemas.openxmlformats.org/officeDocument/2006/relationships/hyperlink" Target="https://persist-project.gr/_docs/PERSIST-gr-Nov2022-PressRelease-final.pdf" TargetMode="External" Id="R509dbe858dfc4678" /><Relationship Type="http://schemas.openxmlformats.org/officeDocument/2006/relationships/hyperlink" Target="https://persist-project.gr/_docs/Failure_Framework_Simulation_Design_v0.1.pdf" TargetMode="External" Id="Rf6447e7b296848bf" /><Relationship Type="http://schemas.openxmlformats.org/officeDocument/2006/relationships/hyperlink" Target="https://ec.europa.eu/research/participants/data/ref/h2020/grants_manual/hi/oa_pilot/h2020-hi-oa-pilot-guide_en.pdf" TargetMode="External" Id="R970667ee4db045e9" /><Relationship Type="http://schemas.openxmlformats.org/officeDocument/2006/relationships/hyperlink" Target="https://www.openaire.eu/" TargetMode="External" Id="Re6e30b290431442a" /><Relationship Type="http://schemas.openxmlformats.org/officeDocument/2006/relationships/hyperlink" Target="http://ds.iris.edu/data/access/" TargetMode="External" Id="R2aa6ea0edbe7484a" /><Relationship Type="http://schemas.openxmlformats.org/officeDocument/2006/relationships/hyperlink" Target="https://persist-project.gr/_docs/PERSIST_OCT_2023_poster.pdf" TargetMode="External" Id="Rdddde4622ea049dd" /><Relationship Type="http://schemas.openxmlformats.org/officeDocument/2006/relationships/hyperlink" Target="https://persist-project.gr/_docs/PERSIST_OCT_2023_poster.pdf" TargetMode="External" Id="R94923be770a546a8" /><Relationship Type="http://schemas.openxmlformats.org/officeDocument/2006/relationships/hyperlink" Target="https://persist-project.gr/_docs/OPODIS2022-faturu.pdf" TargetMode="External" Id="Rf311647ce6784f9f" /><Relationship Type="http://schemas.openxmlformats.org/officeDocument/2006/relationships/hyperlink" Target="https://persist-project.gr/_docs/OPODIS2022-faturu.pdf" TargetMode="External" Id="R084c2db2a4db4d1f" /><Relationship Type="http://schemas.openxmlformats.org/officeDocument/2006/relationships/hyperlink" Target="https://www.youtube.com/watch?v=mU3JZdvapBc" TargetMode="External" Id="Re8493706d51845e6" /><Relationship Type="http://schemas.openxmlformats.org/officeDocument/2006/relationships/hyperlink" Target="https://www.youtube.com/watch?v=pfeh5iStYAM" TargetMode="External" Id="Rc82fa72a9ced4a19" /><Relationship Type="http://schemas.openxmlformats.org/officeDocument/2006/relationships/hyperlink" Target="https://persist-project.gr/_docs/Failure_Framework_Simulation_Design_v0.1.pdf" TargetMode="External" Id="R8a3f321ad438457c" /><Relationship Type="http://schemas.openxmlformats.org/officeDocument/2006/relationships/hyperlink" Target="https://persist-project.gr/_docs/PERSIST_JULY_2023_article.pdf" TargetMode="External" Id="R5615acd3c20a4d92" /><Relationship Type="http://schemas.openxmlformats.org/officeDocument/2006/relationships/hyperlink" Target="https://persist-project.gr/_docs/PERSIST-gr-Nov2022-PressRelease-final.pdf" TargetMode="External" Id="R02e523e5006b4638" /><Relationship Type="http://schemas.openxmlformats.org/officeDocument/2006/relationships/hyperlink" Target="https://persist-project.gr/_docs/MultiversionDataStructures-final-toprint.pdf" TargetMode="External" Id="R050b690fbbf44324" /><Relationship Type="http://schemas.openxmlformats.org/officeDocument/2006/relationships/hyperlink" Target="https://persist-project.gr/_docs/MEDES-faturu-talk-May2023-toPrint.pdf" TargetMode="External" Id="R681ccca6290c478f" /><Relationship Type="http://schemas.openxmlformats.org/officeDocument/2006/relationships/hyperlink" Target="https://persist-project.gr/_docs/MultiversionDataStructures-final-toprint.pdf" TargetMode="External" Id="Rec02a710c0b7403c" /></Relationships>
</file>

<file path=word/_rels/footnotes.xml.rels>&#65279;<?xml version="1.0" encoding="utf-8"?><Relationships xmlns="http://schemas.openxmlformats.org/package/2006/relationships"><Relationship Type="http://schemas.openxmlformats.org/officeDocument/2006/relationships/hyperlink" Target="https://zoom.us/" TargetMode="External" Id="R3032b306f4ff4c2b" /><Relationship Type="http://schemas.openxmlformats.org/officeDocument/2006/relationships/hyperlink" Target="https://www.skype.com/" TargetMode="External" Id="Rbb74c98ff3e54e28" /><Relationship Type="http://schemas.openxmlformats.org/officeDocument/2006/relationships/hyperlink" Target="https://github.com/" TargetMode="External" Id="Re3a63f08364f43e3" /><Relationship Type="http://schemas.openxmlformats.org/officeDocument/2006/relationships/hyperlink" Target="https://arxiv.org/" TargetMode="External" Id="R8c1815773fe9470b" /><Relationship Type="http://schemas.openxmlformats.org/officeDocument/2006/relationships/hyperlink" Target="https://www.youtube.com/" TargetMode="External" Id="Rb772940cc4c348f2" /><Relationship Type="http://schemas.openxmlformats.org/officeDocument/2006/relationships/hyperlink" Target="https://creativecommons.org/" TargetMode="External" Id="R424f186d4d4a4708" /><Relationship Type="http://schemas.openxmlformats.org/officeDocument/2006/relationships/hyperlink" Target="http://creativecommons.org/licenses/" TargetMode="External" Id="Rf1e8952d842b4334" /><Relationship Type="http://schemas.openxmlformats.org/officeDocument/2006/relationships/hyperlink" Target="https://creativecommons.org/abou%20t/cc0/" TargetMode="External" Id="R55361833e5f747eb" /><Relationship Type="http://schemas.openxmlformats.org/officeDocument/2006/relationships/hyperlink" Target="https://www.microsoft.com/el-gr/microsoft-365/onedrive/online-cloud-storage" TargetMode="External" Id="Rc260dbc7ea8542b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3ABD-972A-4277-B80C-6BCDB8198BF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Manolis Katevenis</dc:creator>
  <keywords/>
  <dc:description/>
  <lastModifiedBy>Myron Tsatsarakis</lastModifiedBy>
  <revision>120</revision>
  <lastPrinted>2021-11-05T00:14:00.0000000Z</lastPrinted>
  <dcterms:created xsi:type="dcterms:W3CDTF">2023-10-11T09:40:00.0000000Z</dcterms:created>
  <dcterms:modified xsi:type="dcterms:W3CDTF">2023-11-09T15:11:29.4627297Z</dcterms:modified>
</coreProperties>
</file>